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82" w:rsidRPr="00841BB4" w:rsidRDefault="0037557F" w:rsidP="00841BB4">
      <w:pPr>
        <w:spacing w:before="35"/>
        <w:ind w:left="95" w:right="189"/>
        <w:jc w:val="center"/>
        <w:rPr>
          <w:b/>
          <w:color w:val="FF0000"/>
          <w:sz w:val="28"/>
        </w:rPr>
      </w:pPr>
      <w:r w:rsidRPr="00841BB4">
        <w:rPr>
          <w:b/>
          <w:color w:val="FF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2" type="#_x0000_t75" style="position:absolute;left:0;text-align:left;margin-left:861pt;margin-top:991pt;width:26pt;height:39pt;z-index:251658240;mso-position-horizontal-relative:page;mso-position-vertical-relative:top-margin-area">
            <v:imagedata r:id="rId8" o:title=""/>
            <w10:wrap anchorx="page"/>
          </v:shape>
        </w:pict>
      </w:r>
      <w:r w:rsidR="00324A60" w:rsidRPr="00841BB4">
        <w:rPr>
          <w:b/>
          <w:color w:val="FF0000"/>
          <w:sz w:val="28"/>
        </w:rPr>
        <w:t>2019 年青岛市初中学业水平考试化学试题</w:t>
      </w:r>
    </w:p>
    <w:p w:rsidR="00AD5882" w:rsidRPr="00841BB4" w:rsidRDefault="00AD5882">
      <w:pPr>
        <w:pStyle w:val="a3"/>
        <w:spacing w:before="9"/>
      </w:pPr>
    </w:p>
    <w:p w:rsidR="00AD5882" w:rsidRPr="00841BB4" w:rsidRDefault="00AD5882">
      <w:pPr>
        <w:rPr>
          <w:sz w:val="21"/>
        </w:rPr>
        <w:sectPr w:rsidR="00AD5882" w:rsidRPr="00841BB4">
          <w:footerReference w:type="even" r:id="rId9"/>
          <w:footerReference w:type="default" r:id="rId10"/>
          <w:type w:val="continuous"/>
          <w:pgSz w:w="10440" w:h="14750"/>
          <w:pgMar w:top="1180" w:right="720" w:bottom="1020" w:left="820" w:header="720" w:footer="828" w:gutter="0"/>
          <w:pgNumType w:start="1"/>
          <w:cols w:space="720"/>
        </w:sectPr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  <w:spacing w:before="4"/>
      </w:pPr>
    </w:p>
    <w:p w:rsidR="00AD5882" w:rsidRPr="00841BB4" w:rsidRDefault="00324A60">
      <w:pPr>
        <w:pStyle w:val="a3"/>
        <w:ind w:left="144"/>
      </w:pPr>
      <w:r w:rsidRPr="00841BB4">
        <w:t>说明：</w:t>
      </w:r>
    </w:p>
    <w:p w:rsidR="00AD5882" w:rsidRPr="00841BB4" w:rsidRDefault="00324A60">
      <w:pPr>
        <w:pStyle w:val="a3"/>
        <w:spacing w:before="78"/>
        <w:ind w:left="144"/>
      </w:pPr>
      <w:r w:rsidRPr="00841BB4">
        <w:br w:type="column"/>
      </w:r>
      <w:r w:rsidRPr="00841BB4">
        <w:lastRenderedPageBreak/>
        <w:t>（考试时间：90 分钟；满分：80 分）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2" w:space="720" w:equalWidth="0">
            <w:col w:w="819" w:space="1702"/>
            <w:col w:w="6379"/>
          </w:cols>
        </w:sectPr>
      </w:pPr>
    </w:p>
    <w:p w:rsidR="00AD5882" w:rsidRPr="00841BB4" w:rsidRDefault="00324A60">
      <w:pPr>
        <w:pStyle w:val="a4"/>
        <w:numPr>
          <w:ilvl w:val="0"/>
          <w:numId w:val="1"/>
        </w:numPr>
        <w:tabs>
          <w:tab w:val="left" w:pos="884"/>
        </w:tabs>
        <w:spacing w:before="101" w:line="331" w:lineRule="auto"/>
        <w:ind w:right="185" w:firstLine="420"/>
        <w:rPr>
          <w:sz w:val="21"/>
        </w:rPr>
      </w:pPr>
      <w:r w:rsidRPr="00841BB4">
        <w:rPr>
          <w:spacing w:val="-6"/>
          <w:sz w:val="21"/>
        </w:rPr>
        <w:lastRenderedPageBreak/>
        <w:t xml:space="preserve">本试题分为第Ⅰ卷和第Ⅱ卷两部分，共 </w:t>
      </w:r>
      <w:r w:rsidRPr="00841BB4">
        <w:rPr>
          <w:sz w:val="21"/>
        </w:rPr>
        <w:t>30</w:t>
      </w:r>
      <w:r w:rsidRPr="00841BB4">
        <w:rPr>
          <w:spacing w:val="-7"/>
          <w:sz w:val="21"/>
        </w:rPr>
        <w:t xml:space="preserve">题。第Ⅰ卷为选择题，共 </w:t>
      </w:r>
      <w:r w:rsidRPr="00841BB4">
        <w:rPr>
          <w:sz w:val="21"/>
        </w:rPr>
        <w:t>22</w:t>
      </w:r>
      <w:r w:rsidRPr="00841BB4">
        <w:rPr>
          <w:spacing w:val="-2"/>
          <w:sz w:val="21"/>
        </w:rPr>
        <w:t>小题，</w:t>
      </w:r>
      <w:r w:rsidRPr="00841BB4">
        <w:rPr>
          <w:sz w:val="21"/>
        </w:rPr>
        <w:t xml:space="preserve">28分； </w:t>
      </w:r>
      <w:r w:rsidRPr="00841BB4">
        <w:rPr>
          <w:spacing w:val="-8"/>
          <w:sz w:val="21"/>
        </w:rPr>
        <w:t xml:space="preserve">第Ⅱ卷为非选择题，共 </w:t>
      </w:r>
      <w:r w:rsidRPr="00841BB4">
        <w:rPr>
          <w:sz w:val="21"/>
        </w:rPr>
        <w:t>8小题，52分。</w:t>
      </w:r>
    </w:p>
    <w:p w:rsidR="00AD5882" w:rsidRPr="00841BB4" w:rsidRDefault="00324A60">
      <w:pPr>
        <w:pStyle w:val="a4"/>
        <w:numPr>
          <w:ilvl w:val="0"/>
          <w:numId w:val="1"/>
        </w:numPr>
        <w:tabs>
          <w:tab w:val="left" w:pos="884"/>
        </w:tabs>
        <w:spacing w:line="225" w:lineRule="auto"/>
        <w:ind w:left="883" w:hanging="319"/>
        <w:rPr>
          <w:sz w:val="21"/>
        </w:rPr>
      </w:pPr>
      <w:r w:rsidRPr="00841BB4">
        <w:rPr>
          <w:spacing w:val="-3"/>
          <w:sz w:val="21"/>
        </w:rPr>
        <w:t>所有题目均在</w:t>
      </w:r>
      <w:r w:rsidRPr="00841BB4">
        <w:rPr>
          <w:spacing w:val="-152"/>
          <w:sz w:val="21"/>
        </w:rPr>
        <w:t>答</w:t>
      </w:r>
      <w:r w:rsidRPr="00841BB4">
        <w:rPr>
          <w:spacing w:val="-63"/>
          <w:position w:val="-7"/>
          <w:sz w:val="21"/>
        </w:rPr>
        <w:t>．</w:t>
      </w:r>
      <w:r w:rsidRPr="00841BB4">
        <w:rPr>
          <w:spacing w:val="-149"/>
          <w:sz w:val="21"/>
        </w:rPr>
        <w:t>题</w:t>
      </w:r>
      <w:r w:rsidRPr="00841BB4">
        <w:rPr>
          <w:spacing w:val="-63"/>
          <w:position w:val="-7"/>
          <w:sz w:val="21"/>
        </w:rPr>
        <w:t>．</w:t>
      </w:r>
      <w:r w:rsidRPr="00841BB4">
        <w:rPr>
          <w:spacing w:val="-151"/>
          <w:sz w:val="21"/>
        </w:rPr>
        <w:t>卡</w:t>
      </w:r>
      <w:r w:rsidRPr="00841BB4">
        <w:rPr>
          <w:spacing w:val="-63"/>
          <w:position w:val="-7"/>
          <w:sz w:val="21"/>
        </w:rPr>
        <w:t>．</w:t>
      </w:r>
      <w:r w:rsidRPr="00841BB4">
        <w:rPr>
          <w:spacing w:val="-3"/>
          <w:sz w:val="21"/>
        </w:rPr>
        <w:t>上作答，在试题上作答无效。</w:t>
      </w:r>
    </w:p>
    <w:p w:rsidR="00AD5882" w:rsidRPr="00841BB4" w:rsidRDefault="00324A60">
      <w:pPr>
        <w:pStyle w:val="a3"/>
        <w:spacing w:before="14"/>
        <w:ind w:left="565"/>
      </w:pPr>
      <w:r w:rsidRPr="00841BB4">
        <w:t>可能用到的相对原子质量：H－1，C－12，O－16，Na－23，Al－27，Si－28，S－32，</w:t>
      </w:r>
    </w:p>
    <w:p w:rsidR="00AD5882" w:rsidRPr="00841BB4" w:rsidRDefault="00324A60">
      <w:pPr>
        <w:pStyle w:val="a3"/>
        <w:spacing w:before="91"/>
        <w:ind w:left="565"/>
      </w:pPr>
      <w:r w:rsidRPr="00841BB4">
        <w:t>Cl－35.5，Fe－56，Cu－64，Ba－137</w:t>
      </w:r>
    </w:p>
    <w:p w:rsidR="00AD5882" w:rsidRPr="00841BB4" w:rsidRDefault="00324A60">
      <w:pPr>
        <w:pStyle w:val="Heading1"/>
        <w:spacing w:before="177"/>
        <w:ind w:right="226"/>
        <w:jc w:val="center"/>
        <w:rPr>
          <w:sz w:val="21"/>
        </w:rPr>
      </w:pPr>
      <w:r w:rsidRPr="00841BB4">
        <w:rPr>
          <w:sz w:val="21"/>
        </w:rPr>
        <w:t>第Ⅰ卷（共 28 分）</w:t>
      </w:r>
    </w:p>
    <w:p w:rsidR="00AD5882" w:rsidRPr="00841BB4" w:rsidRDefault="00324A60">
      <w:pPr>
        <w:pStyle w:val="a3"/>
        <w:spacing w:before="227"/>
        <w:ind w:left="144"/>
      </w:pPr>
      <w:r w:rsidRPr="00841BB4">
        <w:t>一、选择题（本题共 16 小题，每小题 1 分，共 16 分）</w:t>
      </w:r>
    </w:p>
    <w:p w:rsidR="00AD5882" w:rsidRPr="00841BB4" w:rsidRDefault="00324A60">
      <w:pPr>
        <w:pStyle w:val="a3"/>
        <w:spacing w:before="91"/>
        <w:ind w:left="567"/>
      </w:pPr>
      <w:r w:rsidRPr="00841BB4">
        <w:t>在每小题给出的四个选项中，只有一项是符合题目要求的。</w:t>
      </w:r>
    </w:p>
    <w:p w:rsidR="00AD5882" w:rsidRPr="00841BB4" w:rsidRDefault="00324A60">
      <w:pPr>
        <w:pStyle w:val="a4"/>
        <w:numPr>
          <w:ilvl w:val="0"/>
          <w:numId w:val="2"/>
        </w:numPr>
        <w:tabs>
          <w:tab w:val="left" w:pos="464"/>
        </w:tabs>
        <w:spacing w:before="92"/>
        <w:ind w:hanging="320"/>
        <w:rPr>
          <w:sz w:val="21"/>
        </w:rPr>
      </w:pPr>
      <w:r w:rsidRPr="00841BB4">
        <w:rPr>
          <w:spacing w:val="-3"/>
          <w:sz w:val="21"/>
        </w:rPr>
        <w:t>下列物质属于纯净物的是</w:t>
      </w:r>
    </w:p>
    <w:p w:rsidR="00AD5882" w:rsidRPr="00841BB4" w:rsidRDefault="00324A60">
      <w:pPr>
        <w:pStyle w:val="a3"/>
        <w:tabs>
          <w:tab w:val="left" w:pos="2665"/>
          <w:tab w:val="left" w:pos="4766"/>
          <w:tab w:val="left" w:pos="6866"/>
        </w:tabs>
        <w:spacing w:before="91" w:line="312" w:lineRule="auto"/>
        <w:ind w:left="144" w:right="1239" w:firstLine="420"/>
      </w:pPr>
      <w:r w:rsidRPr="00841BB4">
        <w:t>A．啤酒</w:t>
      </w:r>
      <w:r w:rsidRPr="00841BB4">
        <w:tab/>
        <w:t>B．生铁</w:t>
      </w:r>
      <w:r w:rsidRPr="00841BB4">
        <w:tab/>
        <w:t>C．河水</w:t>
      </w:r>
      <w:r w:rsidRPr="00841BB4">
        <w:tab/>
        <w:t>D．氮</w:t>
      </w:r>
      <w:r w:rsidRPr="00841BB4">
        <w:rPr>
          <w:spacing w:val="-17"/>
        </w:rPr>
        <w:t>气</w:t>
      </w:r>
      <w:r w:rsidRPr="00841BB4">
        <w:t>2．</w:t>
      </w:r>
      <w:r w:rsidRPr="00841BB4">
        <w:rPr>
          <w:spacing w:val="-3"/>
        </w:rPr>
        <w:t>向</w:t>
      </w:r>
      <w:r w:rsidRPr="00841BB4">
        <w:t>下</w:t>
      </w:r>
      <w:r w:rsidRPr="00841BB4">
        <w:rPr>
          <w:spacing w:val="-3"/>
        </w:rPr>
        <w:t>列</w:t>
      </w:r>
      <w:r w:rsidRPr="00841BB4">
        <w:t>物</w:t>
      </w:r>
      <w:r w:rsidRPr="00841BB4">
        <w:rPr>
          <w:spacing w:val="-3"/>
        </w:rPr>
        <w:t>质</w:t>
      </w:r>
      <w:r w:rsidRPr="00841BB4">
        <w:t>中</w:t>
      </w:r>
      <w:r w:rsidRPr="00841BB4">
        <w:rPr>
          <w:spacing w:val="-3"/>
        </w:rPr>
        <w:t>分</w:t>
      </w:r>
      <w:r w:rsidRPr="00841BB4">
        <w:t>别</w:t>
      </w:r>
      <w:r w:rsidRPr="00841BB4">
        <w:rPr>
          <w:spacing w:val="-3"/>
        </w:rPr>
        <w:t>加入</w:t>
      </w:r>
      <w:r w:rsidRPr="00841BB4">
        <w:t>适量</w:t>
      </w:r>
      <w:r w:rsidRPr="00841BB4">
        <w:rPr>
          <w:spacing w:val="-3"/>
        </w:rPr>
        <w:t>水</w:t>
      </w:r>
      <w:r w:rsidRPr="00841BB4">
        <w:t>，</w:t>
      </w:r>
      <w:r w:rsidRPr="00841BB4">
        <w:rPr>
          <w:spacing w:val="-3"/>
        </w:rPr>
        <w:t>充</w:t>
      </w:r>
      <w:r w:rsidRPr="00841BB4">
        <w:t>分</w:t>
      </w:r>
      <w:r w:rsidRPr="00841BB4">
        <w:rPr>
          <w:spacing w:val="-3"/>
        </w:rPr>
        <w:t>搅</w:t>
      </w:r>
      <w:r w:rsidRPr="00841BB4">
        <w:t>拌</w:t>
      </w:r>
      <w:r w:rsidRPr="00841BB4">
        <w:rPr>
          <w:spacing w:val="-3"/>
        </w:rPr>
        <w:t>，</w:t>
      </w:r>
      <w:r w:rsidRPr="00841BB4">
        <w:t>不</w:t>
      </w:r>
      <w:r w:rsidRPr="00841BB4">
        <w:rPr>
          <w:spacing w:val="-3"/>
        </w:rPr>
        <w:t>能</w:t>
      </w:r>
      <w:r w:rsidRPr="00841BB4">
        <w:t>得到</w:t>
      </w:r>
      <w:r w:rsidRPr="00841BB4">
        <w:rPr>
          <w:spacing w:val="-3"/>
        </w:rPr>
        <w:t>溶</w:t>
      </w:r>
      <w:r w:rsidRPr="00841BB4">
        <w:t>液</w:t>
      </w:r>
      <w:r w:rsidRPr="00841BB4">
        <w:rPr>
          <w:spacing w:val="-3"/>
        </w:rPr>
        <w:t>的</w:t>
      </w:r>
      <w:r w:rsidRPr="00841BB4">
        <w:t>是</w:t>
      </w:r>
    </w:p>
    <w:p w:rsidR="00AD5882" w:rsidRPr="00841BB4" w:rsidRDefault="00324A60">
      <w:pPr>
        <w:pStyle w:val="a3"/>
        <w:tabs>
          <w:tab w:val="left" w:pos="2665"/>
          <w:tab w:val="left" w:pos="4766"/>
          <w:tab w:val="left" w:pos="6866"/>
        </w:tabs>
        <w:spacing w:before="10" w:line="321" w:lineRule="auto"/>
        <w:ind w:left="144" w:right="1239" w:firstLine="420"/>
      </w:pPr>
      <w:r w:rsidRPr="00841BB4">
        <w:t>A．硝</w:t>
      </w:r>
      <w:r w:rsidRPr="00841BB4">
        <w:rPr>
          <w:spacing w:val="-3"/>
        </w:rPr>
        <w:t>酸</w:t>
      </w:r>
      <w:r w:rsidRPr="00841BB4">
        <w:t>钾</w:t>
      </w:r>
      <w:r w:rsidRPr="00841BB4">
        <w:tab/>
        <w:t>B．蔗糖</w:t>
      </w:r>
      <w:r w:rsidRPr="00841BB4">
        <w:tab/>
        <w:t>C．花</w:t>
      </w:r>
      <w:r w:rsidRPr="00841BB4">
        <w:rPr>
          <w:spacing w:val="-3"/>
        </w:rPr>
        <w:t>生</w:t>
      </w:r>
      <w:r w:rsidRPr="00841BB4">
        <w:t>油</w:t>
      </w:r>
      <w:r w:rsidRPr="00841BB4">
        <w:tab/>
        <w:t>D．酒</w:t>
      </w:r>
      <w:r w:rsidRPr="00841BB4">
        <w:rPr>
          <w:spacing w:val="-17"/>
        </w:rPr>
        <w:t>精</w:t>
      </w:r>
      <w:r w:rsidRPr="00841BB4">
        <w:t>3．</w:t>
      </w:r>
      <w:r w:rsidRPr="00841BB4">
        <w:rPr>
          <w:spacing w:val="-3"/>
        </w:rPr>
        <w:t>下</w:t>
      </w:r>
      <w:r w:rsidRPr="00841BB4">
        <w:t>列</w:t>
      </w:r>
      <w:r w:rsidRPr="00841BB4">
        <w:rPr>
          <w:spacing w:val="-3"/>
        </w:rPr>
        <w:t>对</w:t>
      </w:r>
      <w:r w:rsidRPr="00841BB4">
        <w:t>甲</w:t>
      </w:r>
      <w:r w:rsidRPr="00841BB4">
        <w:rPr>
          <w:spacing w:val="-3"/>
        </w:rPr>
        <w:t>烷</w:t>
      </w:r>
      <w:r w:rsidRPr="00841BB4">
        <w:t>性</w:t>
      </w:r>
      <w:r w:rsidRPr="00841BB4">
        <w:rPr>
          <w:spacing w:val="-3"/>
        </w:rPr>
        <w:t>质</w:t>
      </w:r>
      <w:r w:rsidRPr="00841BB4">
        <w:t>的</w:t>
      </w:r>
      <w:r w:rsidRPr="00841BB4">
        <w:rPr>
          <w:spacing w:val="-3"/>
        </w:rPr>
        <w:t>描</w:t>
      </w:r>
      <w:r w:rsidRPr="00841BB4">
        <w:t>述，属</w:t>
      </w:r>
      <w:r w:rsidRPr="00841BB4">
        <w:rPr>
          <w:spacing w:val="-3"/>
        </w:rPr>
        <w:t>于</w:t>
      </w:r>
      <w:r w:rsidRPr="00841BB4">
        <w:t>化</w:t>
      </w:r>
      <w:r w:rsidRPr="00841BB4">
        <w:rPr>
          <w:spacing w:val="-3"/>
        </w:rPr>
        <w:t>学</w:t>
      </w:r>
      <w:r w:rsidRPr="00841BB4">
        <w:t>性</w:t>
      </w:r>
      <w:r w:rsidRPr="00841BB4">
        <w:rPr>
          <w:spacing w:val="-3"/>
        </w:rPr>
        <w:t>质</w:t>
      </w:r>
      <w:r w:rsidRPr="00841BB4">
        <w:t>的是</w:t>
      </w:r>
    </w:p>
    <w:p w:rsidR="00AD5882" w:rsidRPr="00841BB4" w:rsidRDefault="00324A60">
      <w:pPr>
        <w:pStyle w:val="a3"/>
        <w:tabs>
          <w:tab w:val="left" w:pos="4766"/>
        </w:tabs>
        <w:spacing w:line="268" w:lineRule="exact"/>
        <w:ind w:left="565"/>
      </w:pPr>
      <w:r w:rsidRPr="00841BB4">
        <w:t>A．极</w:t>
      </w:r>
      <w:r w:rsidRPr="00841BB4">
        <w:rPr>
          <w:spacing w:val="-3"/>
        </w:rPr>
        <w:t>难</w:t>
      </w:r>
      <w:r w:rsidRPr="00841BB4">
        <w:t>溶</w:t>
      </w:r>
      <w:r w:rsidRPr="00841BB4">
        <w:rPr>
          <w:spacing w:val="-3"/>
        </w:rPr>
        <w:t>于</w:t>
      </w:r>
      <w:r w:rsidRPr="00841BB4">
        <w:t>水</w:t>
      </w:r>
      <w:r w:rsidRPr="00841BB4">
        <w:tab/>
        <w:t>B．具</w:t>
      </w:r>
      <w:r w:rsidRPr="00841BB4">
        <w:rPr>
          <w:spacing w:val="-3"/>
        </w:rPr>
        <w:t>有</w:t>
      </w:r>
      <w:r w:rsidRPr="00841BB4">
        <w:t>可</w:t>
      </w:r>
      <w:r w:rsidRPr="00841BB4">
        <w:rPr>
          <w:spacing w:val="-3"/>
        </w:rPr>
        <w:t>燃</w:t>
      </w:r>
      <w:r w:rsidRPr="00841BB4">
        <w:t>性</w:t>
      </w:r>
    </w:p>
    <w:p w:rsidR="00AD5882" w:rsidRPr="00841BB4" w:rsidRDefault="00324A60">
      <w:pPr>
        <w:pStyle w:val="a3"/>
        <w:tabs>
          <w:tab w:val="left" w:pos="4766"/>
        </w:tabs>
        <w:spacing w:before="91"/>
        <w:ind w:left="565"/>
      </w:pPr>
      <w:r w:rsidRPr="00841BB4">
        <w:t>C．标</w:t>
      </w:r>
      <w:r w:rsidRPr="00841BB4">
        <w:rPr>
          <w:spacing w:val="-3"/>
        </w:rPr>
        <w:t>准</w:t>
      </w:r>
      <w:r w:rsidRPr="00841BB4">
        <w:t>状</w:t>
      </w:r>
      <w:r w:rsidRPr="00841BB4">
        <w:rPr>
          <w:spacing w:val="-3"/>
        </w:rPr>
        <w:t>况</w:t>
      </w:r>
      <w:r w:rsidRPr="00841BB4">
        <w:t>下</w:t>
      </w:r>
      <w:r w:rsidRPr="00841BB4">
        <w:rPr>
          <w:spacing w:val="-3"/>
        </w:rPr>
        <w:t>，</w:t>
      </w:r>
      <w:r w:rsidRPr="00841BB4">
        <w:t>密</w:t>
      </w:r>
      <w:r w:rsidRPr="00841BB4">
        <w:rPr>
          <w:spacing w:val="-3"/>
        </w:rPr>
        <w:t>度</w:t>
      </w:r>
      <w:r w:rsidRPr="00841BB4">
        <w:t>比</w:t>
      </w:r>
      <w:r w:rsidRPr="00841BB4">
        <w:rPr>
          <w:spacing w:val="-3"/>
        </w:rPr>
        <w:t>空</w:t>
      </w:r>
      <w:r w:rsidRPr="00841BB4">
        <w:t>气小</w:t>
      </w:r>
      <w:r w:rsidRPr="00841BB4">
        <w:tab/>
        <w:t>D．通</w:t>
      </w:r>
      <w:r w:rsidRPr="00841BB4">
        <w:rPr>
          <w:spacing w:val="-3"/>
        </w:rPr>
        <w:t>常</w:t>
      </w:r>
      <w:r w:rsidRPr="00841BB4">
        <w:t>为</w:t>
      </w:r>
      <w:r w:rsidRPr="00841BB4">
        <w:rPr>
          <w:spacing w:val="-3"/>
        </w:rPr>
        <w:t>无</w:t>
      </w:r>
      <w:r w:rsidRPr="00841BB4">
        <w:t>色</w:t>
      </w:r>
      <w:r w:rsidRPr="00841BB4">
        <w:rPr>
          <w:spacing w:val="-3"/>
        </w:rPr>
        <w:t>、</w:t>
      </w:r>
      <w:r w:rsidRPr="00841BB4">
        <w:t>无</w:t>
      </w:r>
      <w:r w:rsidRPr="00841BB4">
        <w:rPr>
          <w:spacing w:val="-3"/>
        </w:rPr>
        <w:t>味的</w:t>
      </w:r>
      <w:r w:rsidRPr="00841BB4">
        <w:t>气体</w:t>
      </w:r>
    </w:p>
    <w:p w:rsidR="00AD5882" w:rsidRPr="00841BB4" w:rsidRDefault="00324A60">
      <w:pPr>
        <w:pStyle w:val="a4"/>
        <w:numPr>
          <w:ilvl w:val="0"/>
          <w:numId w:val="3"/>
        </w:numPr>
        <w:tabs>
          <w:tab w:val="left" w:pos="464"/>
        </w:tabs>
        <w:spacing w:before="91"/>
        <w:ind w:hanging="320"/>
        <w:rPr>
          <w:sz w:val="21"/>
        </w:rPr>
      </w:pPr>
      <w:r w:rsidRPr="00841BB4">
        <w:rPr>
          <w:spacing w:val="-3"/>
          <w:sz w:val="21"/>
        </w:rPr>
        <w:t>实验室配制一定溶质质量分数的氢氧化钠溶液，部分操作如下图所示，其中不正确的是</w:t>
      </w: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  <w:spacing w:before="1"/>
      </w:pPr>
    </w:p>
    <w:p w:rsidR="00AD5882" w:rsidRPr="00841BB4" w:rsidRDefault="00324A60">
      <w:pPr>
        <w:spacing w:before="93"/>
        <w:ind w:left="1468"/>
        <w:rPr>
          <w:sz w:val="21"/>
          <w:lang w:val="en-US"/>
        </w:rPr>
      </w:pPr>
      <w:r w:rsidRPr="00841BB4">
        <w:rPr>
          <w:sz w:val="21"/>
          <w:shd w:val="clear" w:color="auto" w:fill="FFFFFF"/>
        </w:rPr>
        <w:t xml:space="preserve"> </w:t>
      </w:r>
      <w:r w:rsidRPr="00841BB4">
        <w:rPr>
          <w:sz w:val="21"/>
          <w:shd w:val="clear" w:color="auto" w:fill="FFFFFF"/>
          <w:lang w:val="en-US"/>
        </w:rPr>
        <w:t xml:space="preserve">NaOH </w:t>
      </w:r>
    </w:p>
    <w:p w:rsidR="00AD5882" w:rsidRPr="00841BB4" w:rsidRDefault="00AD5882">
      <w:pPr>
        <w:pStyle w:val="a3"/>
        <w:spacing w:before="9"/>
        <w:rPr>
          <w:lang w:val="en-US"/>
        </w:rPr>
      </w:pPr>
    </w:p>
    <w:p w:rsidR="00AD5882" w:rsidRPr="00841BB4" w:rsidRDefault="00324A60">
      <w:pPr>
        <w:ind w:left="553"/>
        <w:rPr>
          <w:sz w:val="21"/>
          <w:lang w:val="en-US"/>
        </w:rPr>
      </w:pPr>
      <w:r w:rsidRPr="00841BB4">
        <w:rPr>
          <w:sz w:val="21"/>
          <w:lang w:val="en-US"/>
        </w:rPr>
        <w:t>NaOH</w:t>
      </w:r>
    </w:p>
    <w:p w:rsidR="00AD5882" w:rsidRPr="00841BB4" w:rsidRDefault="00AD5882">
      <w:pPr>
        <w:pStyle w:val="a3"/>
        <w:rPr>
          <w:lang w:val="en-US"/>
        </w:rPr>
      </w:pPr>
    </w:p>
    <w:p w:rsidR="00AD5882" w:rsidRPr="00841BB4" w:rsidRDefault="00AD5882">
      <w:pPr>
        <w:pStyle w:val="a3"/>
        <w:spacing w:before="3"/>
        <w:rPr>
          <w:lang w:val="en-US"/>
        </w:rPr>
      </w:pPr>
    </w:p>
    <w:p w:rsidR="00AD5882" w:rsidRPr="00841BB4" w:rsidRDefault="00324A60">
      <w:pPr>
        <w:pStyle w:val="a3"/>
        <w:tabs>
          <w:tab w:val="left" w:pos="2665"/>
          <w:tab w:val="left" w:pos="4766"/>
          <w:tab w:val="left" w:pos="6866"/>
        </w:tabs>
        <w:ind w:left="565"/>
        <w:rPr>
          <w:lang w:val="en-US"/>
        </w:rPr>
      </w:pPr>
      <w:r w:rsidRPr="00841BB4">
        <w:rPr>
          <w:lang w:val="en-US"/>
        </w:rPr>
        <w:t>A</w:t>
      </w:r>
      <w:r w:rsidRPr="00841BB4">
        <w:rPr>
          <w:lang w:val="en-US"/>
        </w:rPr>
        <w:tab/>
        <w:t>B</w:t>
      </w:r>
      <w:r w:rsidRPr="00841BB4">
        <w:rPr>
          <w:lang w:val="en-US"/>
        </w:rPr>
        <w:tab/>
        <w:t>C</w:t>
      </w:r>
      <w:r w:rsidRPr="00841BB4">
        <w:rPr>
          <w:lang w:val="en-US"/>
        </w:rPr>
        <w:tab/>
        <w:t>D</w:t>
      </w:r>
    </w:p>
    <w:p w:rsidR="00AD5882" w:rsidRPr="00841BB4" w:rsidRDefault="00324A60">
      <w:pPr>
        <w:pStyle w:val="a4"/>
        <w:numPr>
          <w:ilvl w:val="0"/>
          <w:numId w:val="3"/>
        </w:numPr>
        <w:tabs>
          <w:tab w:val="left" w:pos="464"/>
        </w:tabs>
        <w:spacing w:before="88"/>
        <w:ind w:hanging="320"/>
        <w:rPr>
          <w:sz w:val="21"/>
        </w:rPr>
      </w:pPr>
      <w:r w:rsidRPr="00841BB4">
        <w:rPr>
          <w:spacing w:val="-3"/>
          <w:sz w:val="21"/>
        </w:rPr>
        <w:t>下列关于能源的说法不正确的是</w:t>
      </w:r>
    </w:p>
    <w:p w:rsidR="00AD5882" w:rsidRPr="00841BB4" w:rsidRDefault="00324A60">
      <w:pPr>
        <w:pStyle w:val="a3"/>
        <w:tabs>
          <w:tab w:val="left" w:pos="4766"/>
        </w:tabs>
        <w:spacing w:before="69"/>
        <w:ind w:left="565"/>
      </w:pPr>
      <w:r w:rsidRPr="00841BB4">
        <w:t>A．氢</w:t>
      </w:r>
      <w:r w:rsidRPr="00841BB4">
        <w:rPr>
          <w:spacing w:val="-3"/>
        </w:rPr>
        <w:t>气</w:t>
      </w:r>
      <w:r w:rsidRPr="00841BB4">
        <w:t>是21</w:t>
      </w:r>
      <w:r w:rsidRPr="00841BB4">
        <w:rPr>
          <w:spacing w:val="-3"/>
        </w:rPr>
        <w:t>世</w:t>
      </w:r>
      <w:r w:rsidRPr="00841BB4">
        <w:t>纪的</w:t>
      </w:r>
      <w:r w:rsidRPr="00841BB4">
        <w:rPr>
          <w:spacing w:val="-3"/>
        </w:rPr>
        <w:t>理想</w:t>
      </w:r>
      <w:r w:rsidRPr="00841BB4">
        <w:t>能源</w:t>
      </w:r>
      <w:r w:rsidRPr="00841BB4">
        <w:tab/>
        <w:t>B．科</w:t>
      </w:r>
      <w:r w:rsidRPr="00841BB4">
        <w:rPr>
          <w:spacing w:val="-3"/>
        </w:rPr>
        <w:t>技</w:t>
      </w:r>
      <w:r w:rsidRPr="00841BB4">
        <w:t>发</w:t>
      </w:r>
      <w:r w:rsidRPr="00841BB4">
        <w:rPr>
          <w:spacing w:val="-3"/>
        </w:rPr>
        <w:t>展</w:t>
      </w:r>
      <w:r w:rsidRPr="00841BB4">
        <w:t>可</w:t>
      </w:r>
      <w:r w:rsidRPr="00841BB4">
        <w:rPr>
          <w:spacing w:val="-3"/>
        </w:rPr>
        <w:t>促</w:t>
      </w:r>
      <w:r w:rsidRPr="00841BB4">
        <w:t>进</w:t>
      </w:r>
      <w:r w:rsidRPr="00841BB4">
        <w:rPr>
          <w:spacing w:val="-3"/>
        </w:rPr>
        <w:t>能</w:t>
      </w:r>
      <w:r w:rsidRPr="00841BB4">
        <w:t>源</w:t>
      </w:r>
      <w:r w:rsidRPr="00841BB4">
        <w:rPr>
          <w:spacing w:val="-3"/>
        </w:rPr>
        <w:t>的</w:t>
      </w:r>
      <w:r w:rsidRPr="00841BB4">
        <w:t>开发</w:t>
      </w:r>
      <w:r w:rsidRPr="00841BB4">
        <w:rPr>
          <w:spacing w:val="-3"/>
        </w:rPr>
        <w:t>利</w:t>
      </w:r>
      <w:r w:rsidRPr="00841BB4">
        <w:t>用</w:t>
      </w:r>
    </w:p>
    <w:p w:rsidR="00AD5882" w:rsidRPr="00841BB4" w:rsidRDefault="00324A60">
      <w:pPr>
        <w:pStyle w:val="a3"/>
        <w:tabs>
          <w:tab w:val="left" w:pos="4766"/>
        </w:tabs>
        <w:spacing w:before="72" w:line="304" w:lineRule="auto"/>
        <w:ind w:left="144" w:right="236" w:firstLine="420"/>
      </w:pPr>
      <w:r w:rsidRPr="00841BB4">
        <w:t>C．煤</w:t>
      </w:r>
      <w:r w:rsidRPr="00841BB4">
        <w:rPr>
          <w:spacing w:val="-3"/>
        </w:rPr>
        <w:t>、</w:t>
      </w:r>
      <w:r w:rsidRPr="00841BB4">
        <w:t>石</w:t>
      </w:r>
      <w:r w:rsidRPr="00841BB4">
        <w:rPr>
          <w:spacing w:val="-3"/>
        </w:rPr>
        <w:t>油</w:t>
      </w:r>
      <w:r w:rsidRPr="00841BB4">
        <w:t>和</w:t>
      </w:r>
      <w:r w:rsidRPr="00841BB4">
        <w:rPr>
          <w:spacing w:val="-3"/>
        </w:rPr>
        <w:t>天</w:t>
      </w:r>
      <w:r w:rsidRPr="00841BB4">
        <w:t>然</w:t>
      </w:r>
      <w:r w:rsidRPr="00841BB4">
        <w:rPr>
          <w:spacing w:val="-3"/>
        </w:rPr>
        <w:t>气</w:t>
      </w:r>
      <w:r w:rsidRPr="00841BB4">
        <w:t>都</w:t>
      </w:r>
      <w:r w:rsidRPr="00841BB4">
        <w:rPr>
          <w:spacing w:val="-3"/>
        </w:rPr>
        <w:t>属</w:t>
      </w:r>
      <w:r w:rsidRPr="00841BB4">
        <w:t>于可</w:t>
      </w:r>
      <w:r w:rsidRPr="00841BB4">
        <w:rPr>
          <w:spacing w:val="-3"/>
        </w:rPr>
        <w:t>再</w:t>
      </w:r>
      <w:r w:rsidRPr="00841BB4">
        <w:t>生</w:t>
      </w:r>
      <w:r w:rsidRPr="00841BB4">
        <w:rPr>
          <w:spacing w:val="-3"/>
        </w:rPr>
        <w:t>能</w:t>
      </w:r>
      <w:r w:rsidRPr="00841BB4">
        <w:t>源</w:t>
      </w:r>
      <w:r w:rsidRPr="00841BB4">
        <w:tab/>
      </w:r>
      <w:r w:rsidRPr="00841BB4">
        <w:rPr>
          <w:spacing w:val="-13"/>
        </w:rPr>
        <w:t>D．</w:t>
      </w:r>
      <w:r w:rsidRPr="00841BB4">
        <w:t>能源</w:t>
      </w:r>
      <w:r w:rsidRPr="00841BB4">
        <w:rPr>
          <w:spacing w:val="-3"/>
        </w:rPr>
        <w:t>结</w:t>
      </w:r>
      <w:r w:rsidRPr="00841BB4">
        <w:t>构</w:t>
      </w:r>
      <w:r w:rsidRPr="00841BB4">
        <w:rPr>
          <w:spacing w:val="-3"/>
        </w:rPr>
        <w:t>向</w:t>
      </w:r>
      <w:r w:rsidRPr="00841BB4">
        <w:t>多</w:t>
      </w:r>
      <w:r w:rsidRPr="00841BB4">
        <w:rPr>
          <w:spacing w:val="-3"/>
        </w:rPr>
        <w:t>元</w:t>
      </w:r>
      <w:r w:rsidRPr="00841BB4">
        <w:rPr>
          <w:spacing w:val="-25"/>
        </w:rPr>
        <w:t>、</w:t>
      </w:r>
      <w:r w:rsidRPr="00841BB4">
        <w:rPr>
          <w:spacing w:val="-3"/>
        </w:rPr>
        <w:t>清洁</w:t>
      </w:r>
      <w:r w:rsidRPr="00841BB4">
        <w:t>和低</w:t>
      </w:r>
      <w:r w:rsidRPr="00841BB4">
        <w:rPr>
          <w:spacing w:val="-3"/>
        </w:rPr>
        <w:t>碳</w:t>
      </w:r>
      <w:r w:rsidRPr="00841BB4">
        <w:t>方</w:t>
      </w:r>
      <w:r w:rsidRPr="00841BB4">
        <w:rPr>
          <w:spacing w:val="-3"/>
        </w:rPr>
        <w:t>向</w:t>
      </w:r>
      <w:r w:rsidRPr="00841BB4">
        <w:t>转</w:t>
      </w:r>
      <w:r w:rsidRPr="00841BB4">
        <w:rPr>
          <w:spacing w:val="-12"/>
        </w:rPr>
        <w:t>型</w:t>
      </w:r>
      <w:r w:rsidRPr="00841BB4">
        <w:t>6．</w:t>
      </w:r>
      <w:r w:rsidRPr="00841BB4">
        <w:rPr>
          <w:spacing w:val="-3"/>
        </w:rPr>
        <w:t>下</w:t>
      </w:r>
      <w:r w:rsidRPr="00841BB4">
        <w:t>列</w:t>
      </w:r>
      <w:r w:rsidRPr="00841BB4">
        <w:rPr>
          <w:spacing w:val="-3"/>
        </w:rPr>
        <w:t>汽</w:t>
      </w:r>
      <w:r w:rsidRPr="00841BB4">
        <w:t>车</w:t>
      </w:r>
      <w:r w:rsidRPr="00841BB4">
        <w:rPr>
          <w:spacing w:val="-3"/>
        </w:rPr>
        <w:t>组</w:t>
      </w:r>
      <w:r w:rsidRPr="00841BB4">
        <w:t>件</w:t>
      </w:r>
      <w:r w:rsidRPr="00841BB4">
        <w:rPr>
          <w:spacing w:val="-3"/>
        </w:rPr>
        <w:t>中</w:t>
      </w:r>
      <w:r w:rsidRPr="00841BB4">
        <w:t>，</w:t>
      </w:r>
      <w:r w:rsidRPr="00841BB4">
        <w:rPr>
          <w:spacing w:val="-3"/>
        </w:rPr>
        <w:t>其主</w:t>
      </w:r>
      <w:r w:rsidRPr="00841BB4">
        <w:t>要材</w:t>
      </w:r>
      <w:r w:rsidRPr="00841BB4">
        <w:rPr>
          <w:spacing w:val="-3"/>
        </w:rPr>
        <w:t>料</w:t>
      </w:r>
      <w:r w:rsidRPr="00841BB4">
        <w:t>不</w:t>
      </w:r>
      <w:r w:rsidRPr="00841BB4">
        <w:rPr>
          <w:spacing w:val="-3"/>
        </w:rPr>
        <w:t>属</w:t>
      </w:r>
      <w:r w:rsidRPr="00841BB4">
        <w:t>于</w:t>
      </w:r>
      <w:r w:rsidRPr="00841BB4">
        <w:rPr>
          <w:spacing w:val="-3"/>
        </w:rPr>
        <w:t>有</w:t>
      </w:r>
      <w:r w:rsidRPr="00841BB4">
        <w:t>机</w:t>
      </w:r>
      <w:r w:rsidRPr="00841BB4">
        <w:rPr>
          <w:spacing w:val="-3"/>
        </w:rPr>
        <w:t>高</w:t>
      </w:r>
      <w:r w:rsidRPr="00841BB4">
        <w:t>分</w:t>
      </w:r>
      <w:r w:rsidRPr="00841BB4">
        <w:rPr>
          <w:spacing w:val="-3"/>
        </w:rPr>
        <w:t>子</w:t>
      </w:r>
      <w:r w:rsidRPr="00841BB4">
        <w:t>材料</w:t>
      </w:r>
      <w:r w:rsidRPr="00841BB4">
        <w:rPr>
          <w:spacing w:val="-3"/>
        </w:rPr>
        <w:t>的</w:t>
      </w:r>
      <w:r w:rsidRPr="00841BB4">
        <w:t>是</w:t>
      </w:r>
    </w:p>
    <w:p w:rsidR="00AD5882" w:rsidRPr="00841BB4" w:rsidRDefault="00324A60">
      <w:pPr>
        <w:pStyle w:val="a3"/>
        <w:tabs>
          <w:tab w:val="left" w:pos="2665"/>
          <w:tab w:val="left" w:pos="4766"/>
          <w:tab w:val="left" w:pos="6866"/>
        </w:tabs>
        <w:spacing w:line="265" w:lineRule="exact"/>
        <w:ind w:left="565"/>
      </w:pPr>
      <w:r w:rsidRPr="00841BB4">
        <w:t>A．塑</w:t>
      </w:r>
      <w:r w:rsidRPr="00841BB4">
        <w:rPr>
          <w:spacing w:val="-3"/>
        </w:rPr>
        <w:t>料</w:t>
      </w:r>
      <w:r w:rsidRPr="00841BB4">
        <w:t>灯罩</w:t>
      </w:r>
      <w:r w:rsidRPr="00841BB4">
        <w:tab/>
        <w:t>B．涤</w:t>
      </w:r>
      <w:r w:rsidRPr="00841BB4">
        <w:rPr>
          <w:spacing w:val="-3"/>
        </w:rPr>
        <w:t>纶</w:t>
      </w:r>
      <w:r w:rsidRPr="00841BB4">
        <w:t>座套</w:t>
      </w:r>
      <w:r w:rsidRPr="00841BB4">
        <w:tab/>
        <w:t>C．橡</w:t>
      </w:r>
      <w:r w:rsidRPr="00841BB4">
        <w:rPr>
          <w:spacing w:val="-3"/>
        </w:rPr>
        <w:t>胶</w:t>
      </w:r>
      <w:r w:rsidRPr="00841BB4">
        <w:t>轮胎</w:t>
      </w:r>
      <w:r w:rsidRPr="00841BB4">
        <w:tab/>
        <w:t>D．钢</w:t>
      </w:r>
      <w:r w:rsidRPr="00841BB4">
        <w:rPr>
          <w:spacing w:val="-3"/>
        </w:rPr>
        <w:t>制</w:t>
      </w:r>
      <w:r w:rsidRPr="00841BB4">
        <w:t>车架</w:t>
      </w:r>
    </w:p>
    <w:p w:rsidR="00AD5882" w:rsidRPr="00841BB4" w:rsidRDefault="00AD5882">
      <w:pPr>
        <w:spacing w:line="265" w:lineRule="exact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24A60">
      <w:pPr>
        <w:pStyle w:val="a4"/>
        <w:numPr>
          <w:ilvl w:val="0"/>
          <w:numId w:val="4"/>
        </w:numPr>
        <w:tabs>
          <w:tab w:val="left" w:pos="464"/>
        </w:tabs>
        <w:spacing w:before="51"/>
        <w:ind w:hanging="320"/>
        <w:rPr>
          <w:sz w:val="21"/>
        </w:rPr>
      </w:pPr>
      <w:r w:rsidRPr="00841BB4">
        <w:rPr>
          <w:spacing w:val="-3"/>
          <w:sz w:val="21"/>
        </w:rPr>
        <w:lastRenderedPageBreak/>
        <w:t>下列与水相关的说法不正确的是</w:t>
      </w:r>
    </w:p>
    <w:p w:rsidR="00AD5882" w:rsidRPr="00841BB4" w:rsidRDefault="00324A60">
      <w:pPr>
        <w:pStyle w:val="a3"/>
        <w:tabs>
          <w:tab w:val="left" w:pos="4766"/>
        </w:tabs>
        <w:spacing w:before="72" w:line="304" w:lineRule="auto"/>
        <w:ind w:left="565" w:right="411"/>
      </w:pPr>
      <w:r w:rsidRPr="00841BB4">
        <w:t>A．水</w:t>
      </w:r>
      <w:r w:rsidRPr="00841BB4">
        <w:rPr>
          <w:spacing w:val="-3"/>
        </w:rPr>
        <w:t>在</w:t>
      </w:r>
      <w:r w:rsidRPr="00841BB4">
        <w:t>天</w:t>
      </w:r>
      <w:r w:rsidRPr="00841BB4">
        <w:rPr>
          <w:spacing w:val="-3"/>
        </w:rPr>
        <w:t>然</w:t>
      </w:r>
      <w:r w:rsidRPr="00841BB4">
        <w:t>循</w:t>
      </w:r>
      <w:r w:rsidRPr="00841BB4">
        <w:rPr>
          <w:spacing w:val="-3"/>
        </w:rPr>
        <w:t>环</w:t>
      </w:r>
      <w:r w:rsidRPr="00841BB4">
        <w:t>过</w:t>
      </w:r>
      <w:r w:rsidRPr="00841BB4">
        <w:rPr>
          <w:spacing w:val="-3"/>
        </w:rPr>
        <w:t>程中</w:t>
      </w:r>
      <w:r w:rsidRPr="00841BB4">
        <w:t>发生</w:t>
      </w:r>
      <w:r w:rsidRPr="00841BB4">
        <w:rPr>
          <w:spacing w:val="-3"/>
        </w:rPr>
        <w:t>了</w:t>
      </w:r>
      <w:r w:rsidRPr="00841BB4">
        <w:t>物</w:t>
      </w:r>
      <w:r w:rsidRPr="00841BB4">
        <w:rPr>
          <w:spacing w:val="-3"/>
        </w:rPr>
        <w:t>理</w:t>
      </w:r>
      <w:r w:rsidRPr="00841BB4">
        <w:t>变化</w:t>
      </w:r>
      <w:r w:rsidRPr="00841BB4">
        <w:tab/>
        <w:t>B．活</w:t>
      </w:r>
      <w:r w:rsidRPr="00841BB4">
        <w:rPr>
          <w:spacing w:val="-3"/>
        </w:rPr>
        <w:t>性</w:t>
      </w:r>
      <w:r w:rsidRPr="00841BB4">
        <w:t>炭</w:t>
      </w:r>
      <w:r w:rsidRPr="00841BB4">
        <w:rPr>
          <w:spacing w:val="-3"/>
        </w:rPr>
        <w:t>在</w:t>
      </w:r>
      <w:r w:rsidRPr="00841BB4">
        <w:t>净</w:t>
      </w:r>
      <w:r w:rsidRPr="00841BB4">
        <w:rPr>
          <w:spacing w:val="-3"/>
        </w:rPr>
        <w:t>水</w:t>
      </w:r>
      <w:r w:rsidRPr="00841BB4">
        <w:t>过</w:t>
      </w:r>
      <w:r w:rsidRPr="00841BB4">
        <w:rPr>
          <w:spacing w:val="-3"/>
        </w:rPr>
        <w:t>程</w:t>
      </w:r>
      <w:r w:rsidRPr="00841BB4">
        <w:t>中</w:t>
      </w:r>
      <w:r w:rsidRPr="00841BB4">
        <w:rPr>
          <w:spacing w:val="-3"/>
        </w:rPr>
        <w:t>发</w:t>
      </w:r>
      <w:r w:rsidRPr="00841BB4">
        <w:t>生了</w:t>
      </w:r>
      <w:r w:rsidRPr="00841BB4">
        <w:rPr>
          <w:spacing w:val="-3"/>
        </w:rPr>
        <w:t>化</w:t>
      </w:r>
      <w:r w:rsidRPr="00841BB4">
        <w:t>学</w:t>
      </w:r>
      <w:r w:rsidRPr="00841BB4">
        <w:rPr>
          <w:spacing w:val="-3"/>
        </w:rPr>
        <w:t>变</w:t>
      </w:r>
      <w:r w:rsidRPr="00841BB4">
        <w:rPr>
          <w:spacing w:val="-12"/>
        </w:rPr>
        <w:t>化</w:t>
      </w:r>
      <w:r w:rsidRPr="00841BB4">
        <w:t>C．生</w:t>
      </w:r>
      <w:r w:rsidRPr="00841BB4">
        <w:rPr>
          <w:spacing w:val="-3"/>
        </w:rPr>
        <w:t>活</w:t>
      </w:r>
      <w:r w:rsidRPr="00841BB4">
        <w:t>中</w:t>
      </w:r>
      <w:r w:rsidRPr="00841BB4">
        <w:rPr>
          <w:spacing w:val="-3"/>
        </w:rPr>
        <w:t>可</w:t>
      </w:r>
      <w:r w:rsidRPr="00841BB4">
        <w:t>用</w:t>
      </w:r>
      <w:r w:rsidRPr="00841BB4">
        <w:rPr>
          <w:spacing w:val="-3"/>
        </w:rPr>
        <w:t>煮</w:t>
      </w:r>
      <w:r w:rsidRPr="00841BB4">
        <w:t>沸</w:t>
      </w:r>
      <w:r w:rsidRPr="00841BB4">
        <w:rPr>
          <w:spacing w:val="-3"/>
        </w:rPr>
        <w:t>的</w:t>
      </w:r>
      <w:r w:rsidRPr="00841BB4">
        <w:t>方</w:t>
      </w:r>
      <w:r w:rsidRPr="00841BB4">
        <w:rPr>
          <w:spacing w:val="-3"/>
        </w:rPr>
        <w:t>法</w:t>
      </w:r>
      <w:r w:rsidRPr="00841BB4">
        <w:t>降低</w:t>
      </w:r>
      <w:r w:rsidRPr="00841BB4">
        <w:rPr>
          <w:spacing w:val="-3"/>
        </w:rPr>
        <w:t>水</w:t>
      </w:r>
      <w:r w:rsidRPr="00841BB4">
        <w:t>的</w:t>
      </w:r>
      <w:r w:rsidRPr="00841BB4">
        <w:rPr>
          <w:spacing w:val="-3"/>
        </w:rPr>
        <w:t>硬</w:t>
      </w:r>
      <w:r w:rsidRPr="00841BB4">
        <w:t>度</w:t>
      </w:r>
      <w:r w:rsidRPr="00841BB4">
        <w:tab/>
        <w:t>D．明</w:t>
      </w:r>
      <w:r w:rsidRPr="00841BB4">
        <w:rPr>
          <w:spacing w:val="-3"/>
        </w:rPr>
        <w:t>矾</w:t>
      </w:r>
      <w:r w:rsidRPr="00841BB4">
        <w:t>可</w:t>
      </w:r>
      <w:r w:rsidRPr="00841BB4">
        <w:rPr>
          <w:spacing w:val="-3"/>
        </w:rPr>
        <w:t>促</w:t>
      </w:r>
      <w:r w:rsidRPr="00841BB4">
        <w:t>进</w:t>
      </w:r>
      <w:r w:rsidRPr="00841BB4">
        <w:rPr>
          <w:spacing w:val="-3"/>
        </w:rPr>
        <w:t>浑</w:t>
      </w:r>
      <w:r w:rsidRPr="00841BB4">
        <w:t>浊</w:t>
      </w:r>
      <w:r w:rsidRPr="00841BB4">
        <w:rPr>
          <w:spacing w:val="-3"/>
        </w:rPr>
        <w:t>水中</w:t>
      </w:r>
      <w:r w:rsidRPr="00841BB4">
        <w:t>悬浮</w:t>
      </w:r>
      <w:r w:rsidRPr="00841BB4">
        <w:rPr>
          <w:spacing w:val="-3"/>
        </w:rPr>
        <w:t>物</w:t>
      </w:r>
      <w:r w:rsidRPr="00841BB4">
        <w:t>的</w:t>
      </w:r>
      <w:r w:rsidRPr="00841BB4">
        <w:rPr>
          <w:spacing w:val="-3"/>
        </w:rPr>
        <w:t>沉</w:t>
      </w:r>
      <w:r w:rsidRPr="00841BB4">
        <w:t>降</w:t>
      </w:r>
    </w:p>
    <w:p w:rsidR="00AD5882" w:rsidRPr="00841BB4" w:rsidRDefault="00324A60">
      <w:pPr>
        <w:pStyle w:val="a4"/>
        <w:numPr>
          <w:ilvl w:val="0"/>
          <w:numId w:val="4"/>
        </w:numPr>
        <w:tabs>
          <w:tab w:val="left" w:pos="464"/>
        </w:tabs>
        <w:spacing w:before="12" w:after="13"/>
        <w:ind w:hanging="320"/>
        <w:rPr>
          <w:sz w:val="21"/>
        </w:rPr>
      </w:pPr>
      <w:r w:rsidRPr="00841BB4">
        <w:rPr>
          <w:spacing w:val="-6"/>
          <w:sz w:val="21"/>
        </w:rPr>
        <w:t xml:space="preserve">下表列出了一些常见物质在常温下的 </w:t>
      </w:r>
      <w:r w:rsidRPr="00841BB4">
        <w:rPr>
          <w:sz w:val="21"/>
        </w:rPr>
        <w:t xml:space="preserve">pH </w:t>
      </w:r>
      <w:r w:rsidRPr="00841BB4">
        <w:rPr>
          <w:spacing w:val="-3"/>
          <w:sz w:val="21"/>
        </w:rPr>
        <w:t>范围，其中酸性最强的是</w:t>
      </w:r>
    </w:p>
    <w:tbl>
      <w:tblPr>
        <w:tblW w:w="7380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92"/>
        <w:gridCol w:w="1573"/>
        <w:gridCol w:w="1570"/>
        <w:gridCol w:w="1572"/>
        <w:gridCol w:w="1573"/>
      </w:tblGrid>
      <w:tr w:rsidR="00AD5882" w:rsidRPr="00841BB4">
        <w:trPr>
          <w:trHeight w:val="407"/>
        </w:trPr>
        <w:tc>
          <w:tcPr>
            <w:tcW w:w="1092" w:type="dxa"/>
          </w:tcPr>
          <w:p w:rsidR="00AD5882" w:rsidRPr="00841BB4" w:rsidRDefault="00324A60">
            <w:pPr>
              <w:pStyle w:val="TableParagraph"/>
              <w:spacing w:before="102"/>
              <w:ind w:left="105" w:right="96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物质名称</w:t>
            </w:r>
          </w:p>
        </w:tc>
        <w:tc>
          <w:tcPr>
            <w:tcW w:w="1573" w:type="dxa"/>
          </w:tcPr>
          <w:p w:rsidR="00AD5882" w:rsidRPr="00841BB4" w:rsidRDefault="00324A60">
            <w:pPr>
              <w:pStyle w:val="TableParagraph"/>
              <w:spacing w:before="102"/>
              <w:ind w:left="446" w:right="436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鸡蛋清</w:t>
            </w:r>
          </w:p>
        </w:tc>
        <w:tc>
          <w:tcPr>
            <w:tcW w:w="1570" w:type="dxa"/>
          </w:tcPr>
          <w:p w:rsidR="00AD5882" w:rsidRPr="00841BB4" w:rsidRDefault="00324A60">
            <w:pPr>
              <w:pStyle w:val="TableParagraph"/>
              <w:spacing w:before="102"/>
              <w:ind w:left="443" w:right="43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牛奶</w:t>
            </w:r>
          </w:p>
        </w:tc>
        <w:tc>
          <w:tcPr>
            <w:tcW w:w="1572" w:type="dxa"/>
          </w:tcPr>
          <w:p w:rsidR="00AD5882" w:rsidRPr="00841BB4" w:rsidRDefault="00324A60">
            <w:pPr>
              <w:pStyle w:val="TableParagraph"/>
              <w:spacing w:before="102"/>
              <w:ind w:left="445" w:right="434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葡萄汁</w:t>
            </w:r>
          </w:p>
        </w:tc>
        <w:tc>
          <w:tcPr>
            <w:tcW w:w="1573" w:type="dxa"/>
          </w:tcPr>
          <w:p w:rsidR="00AD5882" w:rsidRPr="00841BB4" w:rsidRDefault="00324A60">
            <w:pPr>
              <w:pStyle w:val="TableParagraph"/>
              <w:spacing w:before="102"/>
              <w:ind w:left="446" w:right="43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苹果汁</w:t>
            </w:r>
          </w:p>
        </w:tc>
      </w:tr>
      <w:tr w:rsidR="00AD5882" w:rsidRPr="00841BB4">
        <w:trPr>
          <w:trHeight w:val="405"/>
        </w:trPr>
        <w:tc>
          <w:tcPr>
            <w:tcW w:w="1092" w:type="dxa"/>
          </w:tcPr>
          <w:p w:rsidR="00AD5882" w:rsidRPr="00841BB4" w:rsidRDefault="00324A60">
            <w:pPr>
              <w:pStyle w:val="TableParagraph"/>
              <w:spacing w:before="102"/>
              <w:ind w:left="211" w:right="96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pH 范围</w:t>
            </w:r>
          </w:p>
        </w:tc>
        <w:tc>
          <w:tcPr>
            <w:tcW w:w="1573" w:type="dxa"/>
          </w:tcPr>
          <w:p w:rsidR="00AD5882" w:rsidRPr="00841BB4" w:rsidRDefault="00324A60">
            <w:pPr>
              <w:pStyle w:val="TableParagraph"/>
              <w:spacing w:before="115"/>
              <w:ind w:left="446" w:right="438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7.6~8.0</w:t>
            </w:r>
          </w:p>
        </w:tc>
        <w:tc>
          <w:tcPr>
            <w:tcW w:w="1570" w:type="dxa"/>
          </w:tcPr>
          <w:p w:rsidR="00AD5882" w:rsidRPr="00841BB4" w:rsidRDefault="00324A60">
            <w:pPr>
              <w:pStyle w:val="TableParagraph"/>
              <w:spacing w:before="115"/>
              <w:ind w:left="443" w:right="438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6.3~6.6</w:t>
            </w:r>
          </w:p>
        </w:tc>
        <w:tc>
          <w:tcPr>
            <w:tcW w:w="1572" w:type="dxa"/>
          </w:tcPr>
          <w:p w:rsidR="00AD5882" w:rsidRPr="00841BB4" w:rsidRDefault="00324A60">
            <w:pPr>
              <w:pStyle w:val="TableParagraph"/>
              <w:spacing w:before="115"/>
              <w:ind w:left="445" w:right="437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3.5~4.5</w:t>
            </w:r>
          </w:p>
        </w:tc>
        <w:tc>
          <w:tcPr>
            <w:tcW w:w="1573" w:type="dxa"/>
          </w:tcPr>
          <w:p w:rsidR="00AD5882" w:rsidRPr="00841BB4" w:rsidRDefault="00324A60">
            <w:pPr>
              <w:pStyle w:val="TableParagraph"/>
              <w:spacing w:before="115"/>
              <w:ind w:left="446" w:right="438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2.9~3.3</w:t>
            </w:r>
          </w:p>
        </w:tc>
      </w:tr>
    </w:tbl>
    <w:p w:rsidR="00AD5882" w:rsidRPr="00841BB4" w:rsidRDefault="0037557F">
      <w:pPr>
        <w:pStyle w:val="a3"/>
        <w:tabs>
          <w:tab w:val="left" w:pos="2665"/>
          <w:tab w:val="left" w:pos="4766"/>
          <w:tab w:val="left" w:pos="6866"/>
        </w:tabs>
        <w:spacing w:before="78" w:line="307" w:lineRule="auto"/>
        <w:ind w:left="144" w:right="1030" w:firstLine="420"/>
      </w:pPr>
      <w:r w:rsidRPr="00841BB4">
        <w:pict>
          <v:shape id="_x0000_s1041" style="position:absolute;left:0;text-align:left;margin-left:59.65pt;margin-top:2.6pt;width:403.85pt;height:396.5pt;z-index:-251657216;mso-position-horizontal-relative:page;mso-position-vertical-relative:text" coordorigin="1194,52" coordsize="8077,7930" o:spt="100" adj="0,,0" path="m2272,6794r-38,-1l2121,6790r,111l1827,7195r-44,-44l1731,7099r22,-22l2036,6794r-32,-1l1908,6790r-1,23l1905,6862r-1,20l1709,7077r-22,-22l1672,7040r-37,-37l1657,6981r346,-346l1852,6632r,110l1722,6873r-109,108l1551,6919r2,-15l1557,6873r1,-13l1527,6873r-94,39l1466,6940r31,30l1529,7001r33,32l1194,7401r16,l1251,7401r9,l1260,7401r15,-25l1293,7351r21,-25l1337,7302r247,-247l1657,7129r-286,287l1387,7416r41,l1437,7416r,l1452,7391r18,-25l1491,7341r23,-25l1680,7151r95,95l1385,7636r17,l1442,7636r10,l1452,7636r15,-24l1485,7587r20,-25l1529,7537r342,-342l2272,6794t259,685l2519,7437r-30,-36l2445,7357,2327,7239r-7,-7l2320,7335r-372,371l1878,7636r-25,-25l1875,7589r187,-188l2224,7239r96,96l2320,7232,2217,7129r-15,-15l2202,7217r-372,372l1742,7500r372,-371l2136,7151r44,44l2202,7217r,-103l2176,7088r1,-12l2178,7064r2,-24l2077,7055r2,15l2082,7099r2,15l1727,7471r-91,33l1681,7545r55,53l1800,7661r150,150l2015,7877r55,57l2114,7982r7,-20l2136,7922r7,-21l1970,7728r22,-22l2342,7357r44,44l2401,7416r26,25l2435,7452r5,10l2441,7471r-3,11l2423,7495r-65,57l2309,7596r5,5l2318,7606r6,5l2383,7578r50,-17l2474,7561r30,16l2511,7561r15,-35l2531,7479m2722,6232r-5,-23l2705,6185r-16,-15l2670,6162r-23,-1l2616,6168r-38,13l2534,6199r-52,24l2484,6236r2,6l2544,6240r57,l2637,6241r36,5l2699,6250r17,-5l2719,6240r3,-8m3306,6525r-28,-23l3244,6470r-41,-40l3155,6382r3,-36l3159,6334r-118,37l3077,6402r41,39l3165,6487r53,53l3171,6587r-119,118l2894,6547r2,-15l2900,6502r1,-14l2776,6532r47,43l2876,6626r61,60l3004,6753r-107,107l2839,6919r-59,-59l2721,6801r2,-13l2727,6762r1,-12l2611,6794r33,29l2683,6860r47,45l2784,6959r-3,13l2778,6984r-2,12l2868,6992r-1,-13l2865,6951r-1,-14l2883,6919r213,-214l3240,6562r8,8l3265,6587r8,8l3281,6577r8,-15l3298,6543r8,-18m3531,5108r-3,-16l3523,5072r-10,-18l3498,5041r-18,-9l3457,5027r-31,3l3390,5038r-44,11l3295,5064r1,6l3298,5076r1,7l3350,5090r45,11l3432,5113r29,14l3485,5139r20,5l3519,5142r8,-8l3530,5122r1,-14m3541,6459r-2,-27l3534,6407r-10,-23l3512,6363r-19,-25l3456,6292r-53,-64l3332,6144r-56,-64l3243,6043r3,-14l3252,6002r3,-14l3144,5995r1,18l3147,6048r1,17l2658,6555,2522,6418,2364,6260r118,-118l2728,5896r44,54l2809,5998r31,39l2864,6069r16,29l2887,6123r-2,21l2876,6161r-18,16l2831,6199r-36,27l2750,6257r10,9l2765,6271r55,-22l2865,6238r36,l2927,6249r6,-11l2946,6213r14,-31l2967,6156r1,-21l2965,6116r-4,-18l2958,6082r-5,-13l2938,6048r-31,-43l2823,5896r-28,-37l2796,5846r4,-26l2802,5808r-107,11l2697,5833r4,30l2703,5877r-265,265l2431,6098r-4,-40l2427,6022r3,-34l2404,5995r-77,22l2349,6046r22,34l2393,6119r23,45l2381,6199r-35,35l2265,6264r41,36l2346,6338r40,40l2427,6419r129,128l2600,6591r-3,37l2596,6639r92,-11l2687,6614r-2,-30l2684,6573r19,-18l3177,6080r92,105l3341,6269r53,64l3428,6377r18,23l3452,6419r3,17l3455,6452r-2,14l3437,6485r-31,28l3357,6551r-66,48l3299,6611r3,6l3373,6587r57,-15l3474,6571r31,13l3511,6571r10,-22l3533,6517r7,-30l3541,6459m4368,5452r-11,-44l4329,5370,4046,5086r-41,-40l4007,5030r4,-28l4013,4987r-111,22l3906,5031r4,25l3913,5072r-206,206l3630,5200r-52,-51l3972,4755r,l3932,4755r-81,l3810,4755r,118l3126,5557r16,l3183,5557r9,l3192,5557r15,-24l3225,5508r21,-25l3269,5458r258,-258l3656,5329r-203,203l3365,5554r47,42l3464,5647r58,57l3696,5878r54,55l3805,5990r53,57l3865,6026r15,-40l3887,5966,3475,5554r203,-203l3884,5557r186,187l4114,5789r45,47l4204,5885r8,-21l4229,5821r8,-21l4202,5769r-34,-32l4134,5704,3987,5557,3781,5351r-52,-51l3751,5278r192,-192l4264,5407r8,20l4269,5446r-14,19l4233,5486r-26,23l4177,5534r-32,27l4150,5566r10,10l4221,5546r52,-13l4314,5536r30,18l4351,5533r13,-33l4368,5452t538,-348l4895,5066r-21,-35l4624,4781r-70,-70l4564,4674r4,-16l4583,4604r15,-53l4613,4497r-8,-2l4598,4493r-8,-3l4572,4536r-37,92l4517,4674r-70,-70l4388,4545r-48,-47l4362,4476r136,-137l4498,4339r-31,l4405,4339r-32,l4373,4420r-55,56l4174,4332r3,-15l4183,4291r3,-14l4053,4313r42,38l4145,4399r58,57l4270,4523r-81,81l4108,4685r15,l4159,4685r8,l4167,4685r8,-12l4192,4649r8,-12l4292,4545r195,195l4452,4825r-29,67l4399,4941r-18,31l4491,4994r-1,-12l4487,4946r9,-45l4506,4859r11,-39l4528,4781r272,272l4812,5074r1,19l4804,5108r-17,16l4762,5144r-31,24l4693,5197r6,6l4706,5209r6,6l4775,5187r50,-13l4863,5176r25,17l4895,5174r8,-28l4906,5104t115,-978l5010,4093r-27,-49l4938,3980r-62,-80l4828,3843r-32,-37l4798,3791r2,-15l4802,3762r2,-15l4697,3758r2,18l4703,3808r1,16l4303,4225r15,l4354,4225r8,l4362,4225r28,-38l4399,4174r81,-81l4532,4163r44,70l4612,4303r27,71l4658,4444r10,69l4670,4574r,10l4664,4652r6,1l4676,4654r6,2l4700,4589r9,-67l4709,4454r-8,-68l4685,4317r-25,-69l4627,4179r-42,-71l4574,4093r-39,-55l4730,3843r54,64l4830,3963r66,82l4916,4077r11,26l4931,4123r-2,14l4916,4152r-28,21l4846,4203r-57,37l4793,4246r3,6l4800,4258r61,-24l4911,4225r38,5l4977,4251r17,-26l4996,4222r14,-31l5018,4159r3,-33m5462,4516r-38,-35l5377,4436r-25,-24l5352,4509r-96,95l5175,4685r-92,92l4841,4534r268,-268l5352,4509r,-97l5319,4379r-40,-40l5205,4266r-33,-33l5172,4230r1,-11l5176,4177r-25,3l5076,4189r2,14l5082,4234r1,13l4818,4512r-80,22l4776,4569r44,42l4870,4660r111,111l5032,4823r47,48l5120,4917r8,-18l5145,4865r8,-18l5105,4799r22,-22l5300,4604r74,-73l5437,4593r6,-19l5456,4535r2,-4l5462,4516m6485,3478r-38,-2l6331,3471r,118l6066,3853,5856,3644r-55,-55l5823,3567r269,-269l5948,3287r-1,29l5945,3373r,28l5779,3567,5606,3394r-55,-56l5573,3316r313,-312l5739,2996r-1,94l5739,3107r-210,209l5345,3132r1,-16l5348,3090r,-13l5223,3129r47,42l5326,3225r148,146l5256,3589r-28,-77l5210,3449r-6,-50l5209,3364r-133,37l5114,3464r37,67l5187,3603r36,78l5257,3760r27,80l5307,3919r19,78l5345,3993r-3,-57l5334,3870r-14,-75l5299,3711r-28,-93l5301,3589r195,-195l5724,3622r-261,261l5479,3883r41,l5529,3883r,l5544,3858r18,-25l5582,3808r24,-24l5746,3644r239,239l6011,3909r-401,401l5626,4310r41,l5676,4310r,l5691,4285r18,-25l5730,4235r23,-25l6110,3853r375,-375m7120,1693r-2,-19l7113,1656r-9,-18l7090,1623r-20,-12l7044,1603r-32,-5l6977,1599r-37,3l6857,1612r-1,7l6855,1625r-1,6l6916,1649r53,19l7013,1688r36,20l7076,1727r20,7l7110,1728r8,-16l7120,1693t123,1101l7243,2768r-4,-25l7230,2716r-12,-29l7170,2607r-34,-57l7118,2521r-25,-40l7095,2468r6,-24l7104,2433r-111,7l6995,2457r4,33l7001,2507r-111,110l6824,2683r-59,59l6744,2700r-18,-41l6720,2647r-12,-25l6692,2588r320,-320l6876,2264r-1,25l6873,2338r-1,25l6618,2617r-48,48l6577,2601r5,-63l6586,2475r3,-64l6629,2371r324,-324l6854,2047r-34,l6820,2070r-2,46l6817,2139r-150,150l6585,2371r-2,-67l6580,2158r-2,-81l6574,1992r14,-31l6592,1951r-118,7l6492,2045r12,85l6511,2190r11,l6512,2200r2,11l6520,2289r2,74l6522,2433r-11,11l6478,2477r-70,-70l6357,2356r22,-22l6512,2200r-1,-10l6401,2187r-2,22l6395,2256r-1,19l6335,2334r-69,-69l6243,2242r1,-17l6249,2187r1,-12l6125,2234r26,22l6186,2289r44,43l6283,2385r-232,232l6068,2617r50,l6133,2592r18,-25l6171,2543r24,-25l6305,2407r122,122l6272,2683r-210,210l6079,2893r40,l6128,2893r,l6144,2868r18,-25l6182,2819r24,-25l6522,2477r-2,80l6514,2634r-8,74l6495,2779r-13,70l6464,2935r-21,81l6419,3095r-26,78l6400,3176r6,4l6412,3184r27,-57l6464,3066r23,-65l6508,2933r20,-66l6546,2801r14,-65l6570,2672r12,3l6618,2683r4,-11l6623,2671r2,-6l6633,2647r23,34l6675,2711r15,29l6703,2768r,1l6701,2783r-4,29l6695,2827r23,-1l6787,2823r-1,-15l6784,2779r,-11l6809,2742r221,-221l7080,2597r38,61l7144,2703r15,28l7162,2753r-1,20l7154,2791r-14,17l7113,2832r-45,33l7005,2907r-82,52l6931,2972r3,6l7010,2942r62,-19l7121,2920r34,13l7166,2920r24,-29l7216,2853r18,-33l7243,2794m7663,1042r-4,-18l7652,1008r-8,-16l7634,976r-11,-11l7607,959r-20,-3l7564,957r-30,8l7500,976r-80,29l7421,1012r3,12l7472,1025r45,5l7559,1038r38,11l7626,1061r22,3l7661,1057r2,-15m7725,2290r-11,-39l7704,2212r-9,-33l7694,2175r-9,-36l7676,2097r-11,-54l7653,1980r-16,-73l7623,1907r-8,l7619,1975r4,71l7626,2111r4,68l7468,2017,7343,1892r-41,-40l7304,1837r2,-15l7308,1808r2,-15l7199,1815r4,15l7210,1859r4,15l7071,2017r16,l7137,2017r14,-24l7166,1971r15,-19l7196,1936r33,-33l7240,1892r125,125l7560,2212r19,17l7592,2248r8,19l7604,2286r121,4m7968,1693r-6,-3l7956,1686r-6,-4l7925,1727r-50,91l7851,1863,7652,1664r-52,-51l7722,1491r-121,-11l7601,1568r-210,210l7407,1778r36,l7457,1778r,l7471,1754r15,-22l7501,1713r15,-16l7549,1664r265,265l7797,1962r-21,39l7749,2046r-31,52l7828,2120r-1,-27l7826,2079r-1,-14l7851,1990r28,-76l7899,1863r9,-24l7938,1765r30,-72m8418,1647r-19,-16l8368,1613r-12,-8l8340,1594r-26,-21l8289,1550r-27,-28l8233,1490r-70,-80l8159,1415r-5,5l8149,1425r92,137l8270,1605r-60,l8147,1598r-64,-14l8018,1562r-68,-30l7881,1495r-70,-44l7739,1398r-74,-60l7647,1322r-58,-52l7608,1252r217,-217l7685,1027r2,37l7688,1102r1,25l7564,1252r-35,-30l7492,1187r-39,-38l7413,1108r4,-29l7418,1064r2,-14l7284,1090r54,53l7394,1195r118,108l7196,1620r16,l7262,1620r14,-24l7291,1574r15,-19l7321,1539r217,-217l7605,1381r65,53l7733,1482r62,42l7855,1561r57,32l7968,1620r95,35l8152,1678r84,10l8314,1686r60,-11l8409,1662r9,-15m8590,1432l7862,704,7991,575r38,73l8101,785r37,70l8195,866r52,10l8290,886r35,9l8352,907r25,13l8400,936r21,18l8438,973r11,19l8456,1010r2,18l8449,1050r-20,27l8395,1109r-48,36l8352,1150r5,5l8362,1160r42,-21l8442,1130r32,5l8502,1153r11,-23l8521,1115r12,-37l8539,1044r,-31l8533,988r-10,-25l8509,938r-18,-25l8468,895r-28,-17l8407,863r-37,-12l8327,841r-43,-5l8277,835r-57,-1l8156,836r-26,-75l8079,610r-12,-35l8053,534r3,-13l8061,498r3,-11l7961,494r1,16l7964,542r1,14l7874,648r-34,34l7819,685r-40,8l7759,696r22,20l7813,746r43,42l7902,832r68,69l8450,1382r47,48l8537,1472r35,37l8576,1490r10,-38l8590,1432m8631,52r-107,4l8526,72r2,17l8530,106r2,16l8410,244r-40,40l8367,250r-9,-27l8345,206r-20,-10l8299,192r-36,2l8219,201r-52,13l8167,229r55,12l8269,259r41,23l8344,310r-67,66l8174,479r-40,-33l8129,451r-5,5l8119,461r29,37l8170,533r14,34l8193,601r6,28l8208,646r11,7l8233,648r12,-8l8254,629r5,-11l8263,604r4,-11l8268,582r-1,-11l8263,560r-8,-11l8241,536r-20,-15l8197,501r22,-22l8414,284,8557,141r13,27l8596,223r13,28l8614,249r5,-3l8624,244r-11,-64l8612,141r,-14l8618,85r13,-33m8701,299r-122,-4l8579,315r,39l8579,376,8435,521,8329,626r17,l8395,626r15,-25l8428,577r21,-25l8473,527,8701,299t570,361l9263,633r-3,-10l9238,631r-22,2l9194,628r-22,-13l9148,597r-26,-22l9092,548r-34,-32l9053,521r-5,5l9043,531r30,34l9129,627r24,29l9171,682r10,23l9181,724r-9,16l9109,803r-23,21l9061,831r-26,-6l9010,807,8792,589r-47,-47l8925,361r-125,-7l8800,442,8410,832r17,l8467,832r9,l8476,832r15,-24l8509,783r21,-25l8554,733r6,-6l8566,721r6,-6l8632,784r48,65l8715,912r24,59l8752,1027r5,73l8748,1176r-20,77l8697,1333r5,2l8707,1338r5,2l8755,1258r31,-81l8805,1098r6,-78l8803,960r-23,-66l8742,822r-53,-75l8661,715r-41,-48l8639,648r58,-59l8755,648r38,37l8940,832r48,48l9020,901r30,7l9081,901r32,-21l9162,831r65,-65l9254,732r14,-35l9271,660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324A60" w:rsidRPr="00841BB4">
        <w:t>A．鸡</w:t>
      </w:r>
      <w:r w:rsidR="00324A60" w:rsidRPr="00841BB4">
        <w:rPr>
          <w:spacing w:val="-3"/>
        </w:rPr>
        <w:t>蛋</w:t>
      </w:r>
      <w:r w:rsidR="00324A60" w:rsidRPr="00841BB4">
        <w:t>清</w:t>
      </w:r>
      <w:r w:rsidR="00324A60" w:rsidRPr="00841BB4">
        <w:tab/>
        <w:t>B．牛奶</w:t>
      </w:r>
      <w:r w:rsidR="00324A60" w:rsidRPr="00841BB4">
        <w:tab/>
        <w:t>C．葡</w:t>
      </w:r>
      <w:r w:rsidR="00324A60" w:rsidRPr="00841BB4">
        <w:rPr>
          <w:spacing w:val="-3"/>
        </w:rPr>
        <w:t>萄</w:t>
      </w:r>
      <w:r w:rsidR="00324A60" w:rsidRPr="00841BB4">
        <w:t>汁</w:t>
      </w:r>
      <w:r w:rsidR="00324A60" w:rsidRPr="00841BB4">
        <w:tab/>
        <w:t>D．苹</w:t>
      </w:r>
      <w:r w:rsidR="00324A60" w:rsidRPr="00841BB4">
        <w:rPr>
          <w:spacing w:val="-3"/>
        </w:rPr>
        <w:t>果</w:t>
      </w:r>
      <w:r w:rsidR="00324A60" w:rsidRPr="00841BB4">
        <w:rPr>
          <w:spacing w:val="-16"/>
        </w:rPr>
        <w:t>汁</w:t>
      </w:r>
      <w:r w:rsidR="00324A60" w:rsidRPr="00841BB4">
        <w:t>9．</w:t>
      </w:r>
      <w:r w:rsidR="00324A60" w:rsidRPr="00841BB4">
        <w:rPr>
          <w:spacing w:val="-3"/>
        </w:rPr>
        <w:t>下</w:t>
      </w:r>
      <w:r w:rsidR="00324A60" w:rsidRPr="00841BB4">
        <w:t>列</w:t>
      </w:r>
      <w:r w:rsidR="00324A60" w:rsidRPr="00841BB4">
        <w:rPr>
          <w:spacing w:val="-3"/>
        </w:rPr>
        <w:t>与</w:t>
      </w:r>
      <w:r w:rsidR="00324A60" w:rsidRPr="00841BB4">
        <w:t>洗</w:t>
      </w:r>
      <w:r w:rsidR="00324A60" w:rsidRPr="00841BB4">
        <w:rPr>
          <w:spacing w:val="-3"/>
        </w:rPr>
        <w:t>涤</w:t>
      </w:r>
      <w:r w:rsidR="00324A60" w:rsidRPr="00841BB4">
        <w:t>有</w:t>
      </w:r>
      <w:r w:rsidR="00324A60" w:rsidRPr="00841BB4">
        <w:rPr>
          <w:spacing w:val="-3"/>
        </w:rPr>
        <w:t>关</w:t>
      </w:r>
      <w:r w:rsidR="00324A60" w:rsidRPr="00841BB4">
        <w:t>的</w:t>
      </w:r>
      <w:r w:rsidR="00324A60" w:rsidRPr="00841BB4">
        <w:rPr>
          <w:spacing w:val="-3"/>
        </w:rPr>
        <w:t>做法</w:t>
      </w:r>
      <w:r w:rsidR="00324A60" w:rsidRPr="00841BB4">
        <w:t>不合</w:t>
      </w:r>
      <w:r w:rsidR="00324A60" w:rsidRPr="00841BB4">
        <w:rPr>
          <w:spacing w:val="-3"/>
        </w:rPr>
        <w:t>理</w:t>
      </w:r>
      <w:r w:rsidR="00324A60" w:rsidRPr="00841BB4">
        <w:t>的是</w:t>
      </w:r>
    </w:p>
    <w:p w:rsidR="00AD5882" w:rsidRPr="00841BB4" w:rsidRDefault="00324A60">
      <w:pPr>
        <w:pStyle w:val="a3"/>
        <w:spacing w:line="304" w:lineRule="auto"/>
        <w:ind w:left="565" w:right="5240"/>
      </w:pPr>
      <w:r w:rsidRPr="00841BB4">
        <w:t>A</w:t>
      </w:r>
      <w:r w:rsidRPr="00841BB4">
        <w:rPr>
          <w:spacing w:val="-3"/>
        </w:rPr>
        <w:t>．用洗洁精洗去餐具上的油污</w:t>
      </w:r>
      <w:r w:rsidRPr="00841BB4">
        <w:rPr>
          <w:spacing w:val="-1"/>
        </w:rPr>
        <w:t>B</w:t>
      </w:r>
      <w:r w:rsidRPr="00841BB4">
        <w:rPr>
          <w:spacing w:val="-4"/>
        </w:rPr>
        <w:t>．用汽油洗去沾在衣服上的油渍</w:t>
      </w:r>
    </w:p>
    <w:p w:rsidR="00AD5882" w:rsidRPr="00841BB4" w:rsidRDefault="00324A60">
      <w:pPr>
        <w:pStyle w:val="a3"/>
        <w:spacing w:line="304" w:lineRule="auto"/>
        <w:ind w:left="565" w:right="1880"/>
      </w:pPr>
      <w:r w:rsidRPr="00841BB4">
        <w:t>C．用白醋洗去水壶中的水垢（水垢的主要成分是碳酸钙和氢氧化镁） D．用纯碱溶液洗去铁制品表面的铁锈</w:t>
      </w:r>
    </w:p>
    <w:p w:rsidR="00AD5882" w:rsidRPr="00841BB4" w:rsidRDefault="00324A60">
      <w:pPr>
        <w:pStyle w:val="a4"/>
        <w:numPr>
          <w:ilvl w:val="0"/>
          <w:numId w:val="5"/>
        </w:numPr>
        <w:tabs>
          <w:tab w:val="left" w:pos="569"/>
        </w:tabs>
        <w:spacing w:line="267" w:lineRule="exact"/>
        <w:ind w:hanging="425"/>
        <w:rPr>
          <w:sz w:val="21"/>
        </w:rPr>
      </w:pPr>
      <w:r w:rsidRPr="00841BB4">
        <w:rPr>
          <w:spacing w:val="-3"/>
          <w:sz w:val="21"/>
        </w:rPr>
        <w:t>下列关于氧气的说法正确的是</w:t>
      </w:r>
    </w:p>
    <w:p w:rsidR="00AD5882" w:rsidRPr="00841BB4" w:rsidRDefault="00324A60">
      <w:pPr>
        <w:pStyle w:val="a4"/>
        <w:numPr>
          <w:ilvl w:val="1"/>
          <w:numId w:val="5"/>
        </w:numPr>
        <w:tabs>
          <w:tab w:val="left" w:pos="932"/>
        </w:tabs>
        <w:spacing w:before="61"/>
        <w:ind w:hanging="367"/>
        <w:rPr>
          <w:sz w:val="21"/>
        </w:rPr>
      </w:pPr>
      <w:r w:rsidRPr="00841BB4">
        <w:rPr>
          <w:spacing w:val="-3"/>
          <w:sz w:val="21"/>
        </w:rPr>
        <w:t>氧气具有可燃性，可以支持燃烧</w:t>
      </w:r>
    </w:p>
    <w:p w:rsidR="00AD5882" w:rsidRPr="00841BB4" w:rsidRDefault="00324A60">
      <w:pPr>
        <w:pStyle w:val="a4"/>
        <w:numPr>
          <w:ilvl w:val="1"/>
          <w:numId w:val="5"/>
        </w:numPr>
        <w:tabs>
          <w:tab w:val="left" w:pos="920"/>
        </w:tabs>
        <w:spacing w:before="71" w:line="304" w:lineRule="auto"/>
        <w:ind w:left="565" w:right="3981" w:firstLine="0"/>
        <w:rPr>
          <w:sz w:val="21"/>
        </w:rPr>
      </w:pPr>
      <w:r w:rsidRPr="00841BB4">
        <w:rPr>
          <w:spacing w:val="-4"/>
          <w:sz w:val="21"/>
        </w:rPr>
        <w:t>水生动物能在水中生存是因为氧气易溶于水</w:t>
      </w:r>
      <w:r w:rsidRPr="00841BB4">
        <w:rPr>
          <w:sz w:val="21"/>
        </w:rPr>
        <w:t>C</w:t>
      </w:r>
      <w:r w:rsidRPr="00841BB4">
        <w:rPr>
          <w:spacing w:val="-3"/>
          <w:sz w:val="21"/>
        </w:rPr>
        <w:t>．工业上利用分离液态空气的方法制取氧气</w:t>
      </w:r>
    </w:p>
    <w:p w:rsidR="00AD5882" w:rsidRPr="00841BB4" w:rsidRDefault="00324A60">
      <w:pPr>
        <w:pStyle w:val="a3"/>
        <w:spacing w:line="304" w:lineRule="auto"/>
        <w:ind w:left="144" w:right="2499" w:firstLine="420"/>
      </w:pPr>
      <w:r w:rsidRPr="00841BB4">
        <w:t>D．氧气的化学性质很活泼，常温下能与所有物质发生化学反应11．下列对宏观事实的微观解释不正确的是</w:t>
      </w:r>
    </w:p>
    <w:p w:rsidR="00AD5882" w:rsidRPr="00841BB4" w:rsidRDefault="00324A60">
      <w:pPr>
        <w:pStyle w:val="a3"/>
        <w:spacing w:line="302" w:lineRule="auto"/>
        <w:ind w:left="565" w:right="1659"/>
      </w:pPr>
      <w:r w:rsidRPr="00841BB4">
        <w:t>A</w:t>
      </w:r>
      <w:r w:rsidRPr="00841BB4">
        <w:rPr>
          <w:spacing w:val="-3"/>
        </w:rPr>
        <w:t>．湿衣服晾在阳光充足的地方容易干</w:t>
      </w:r>
      <w:r w:rsidRPr="00841BB4">
        <w:t>——</w:t>
      </w:r>
      <w:r w:rsidRPr="00841BB4">
        <w:rPr>
          <w:spacing w:val="-3"/>
        </w:rPr>
        <w:t xml:space="preserve">温度升高，分子运动加快  </w:t>
      </w:r>
      <w:r w:rsidRPr="00841BB4">
        <w:t>B</w:t>
      </w:r>
      <w:r w:rsidRPr="00841BB4">
        <w:rPr>
          <w:spacing w:val="-3"/>
        </w:rPr>
        <w:t>．液态水受热变为水蒸气时体积增大</w:t>
      </w:r>
      <w:r w:rsidRPr="00841BB4">
        <w:t>——</w:t>
      </w:r>
      <w:r w:rsidRPr="00841BB4">
        <w:rPr>
          <w:spacing w:val="-3"/>
        </w:rPr>
        <w:t xml:space="preserve">温度升高，分子体积变大 </w:t>
      </w:r>
      <w:r w:rsidRPr="00841BB4">
        <w:rPr>
          <w:spacing w:val="-3"/>
          <w:position w:val="2"/>
        </w:rPr>
        <w:t>C．固体碘</w:t>
      </w:r>
      <w:r w:rsidRPr="00841BB4">
        <w:rPr>
          <w:position w:val="2"/>
        </w:rPr>
        <w:t>(I</w:t>
      </w:r>
      <w:r w:rsidRPr="00841BB4">
        <w:t>2</w:t>
      </w:r>
      <w:r w:rsidRPr="00841BB4">
        <w:rPr>
          <w:position w:val="2"/>
        </w:rPr>
        <w:t>)和碘蒸气(I</w:t>
      </w:r>
      <w:r w:rsidRPr="00841BB4">
        <w:t>2</w:t>
      </w:r>
      <w:r w:rsidRPr="00841BB4">
        <w:rPr>
          <w:position w:val="2"/>
        </w:rPr>
        <w:t>)</w:t>
      </w:r>
      <w:r w:rsidRPr="00841BB4">
        <w:rPr>
          <w:spacing w:val="-3"/>
          <w:position w:val="2"/>
        </w:rPr>
        <w:t>都能使淀粉溶液变蓝色</w:t>
      </w:r>
      <w:r w:rsidRPr="00841BB4">
        <w:rPr>
          <w:position w:val="2"/>
        </w:rPr>
        <w:t>——</w:t>
      </w:r>
      <w:r w:rsidRPr="00841BB4">
        <w:rPr>
          <w:spacing w:val="-3"/>
          <w:position w:val="2"/>
        </w:rPr>
        <w:t>同种分子性质相同</w:t>
      </w:r>
      <w:r w:rsidRPr="00841BB4">
        <w:rPr>
          <w:spacing w:val="-3"/>
        </w:rPr>
        <w:t>D．过氧化氢在催化剂作用下生成水和氧气</w:t>
      </w:r>
      <w:r w:rsidRPr="00841BB4">
        <w:t>——</w:t>
      </w:r>
      <w:r w:rsidRPr="00841BB4">
        <w:rPr>
          <w:spacing w:val="-3"/>
        </w:rPr>
        <w:t>化学反应中分子发生改变</w:t>
      </w: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ind w:hanging="425"/>
        <w:rPr>
          <w:sz w:val="21"/>
        </w:rPr>
      </w:pPr>
      <w:r w:rsidRPr="00841BB4">
        <w:rPr>
          <w:spacing w:val="-3"/>
          <w:sz w:val="21"/>
        </w:rPr>
        <w:t>认识燃烧原理可以利用和控制燃烧。下列说法不正确的是</w:t>
      </w:r>
    </w:p>
    <w:p w:rsidR="00AD5882" w:rsidRPr="00841BB4" w:rsidRDefault="00324A60">
      <w:pPr>
        <w:pStyle w:val="a3"/>
        <w:spacing w:before="69" w:line="304" w:lineRule="auto"/>
        <w:ind w:left="565" w:right="2300"/>
      </w:pPr>
      <w:r w:rsidRPr="00841BB4">
        <w:t>A．空气中混有可燃性气体，在有限空间里遇明火可能发生爆炸B．用煤炭烧锅炉时不断鼓入空气，可使煤炭燃烧更剧烈、更充分</w:t>
      </w:r>
    </w:p>
    <w:p w:rsidR="00AD5882" w:rsidRPr="00841BB4" w:rsidRDefault="00324A60">
      <w:pPr>
        <w:pStyle w:val="a4"/>
        <w:numPr>
          <w:ilvl w:val="0"/>
          <w:numId w:val="7"/>
        </w:numPr>
        <w:tabs>
          <w:tab w:val="left" w:pos="920"/>
        </w:tabs>
        <w:spacing w:line="304" w:lineRule="auto"/>
        <w:ind w:right="1669" w:firstLine="0"/>
        <w:rPr>
          <w:sz w:val="21"/>
        </w:rPr>
      </w:pPr>
      <w:r w:rsidRPr="00841BB4">
        <w:rPr>
          <w:spacing w:val="-3"/>
          <w:sz w:val="21"/>
        </w:rPr>
        <w:t>实验桌上少量酒精着火时可用湿布盖灭，是因为降低了酒精的着火点D．森林起火时，可在大火蔓延线路前砍掉一片树木，建立隔离带灭火</w:t>
      </w: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spacing w:after="5" w:line="267" w:lineRule="exact"/>
        <w:ind w:hanging="425"/>
        <w:rPr>
          <w:sz w:val="21"/>
        </w:rPr>
      </w:pPr>
      <w:r w:rsidRPr="00841BB4">
        <w:rPr>
          <w:spacing w:val="-3"/>
          <w:sz w:val="21"/>
        </w:rPr>
        <w:t>物质的性质决定其用途。下列物质的用途与性质对应关系不正确的是</w:t>
      </w:r>
    </w:p>
    <w:tbl>
      <w:tblPr>
        <w:tblW w:w="7699" w:type="dxa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09"/>
        <w:gridCol w:w="1333"/>
        <w:gridCol w:w="2446"/>
        <w:gridCol w:w="3411"/>
      </w:tblGrid>
      <w:tr w:rsidR="00AD5882" w:rsidRPr="00841BB4">
        <w:trPr>
          <w:trHeight w:val="462"/>
        </w:trPr>
        <w:tc>
          <w:tcPr>
            <w:tcW w:w="509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</w:tc>
        <w:tc>
          <w:tcPr>
            <w:tcW w:w="1333" w:type="dxa"/>
          </w:tcPr>
          <w:p w:rsidR="00AD5882" w:rsidRPr="00841BB4" w:rsidRDefault="00324A60">
            <w:pPr>
              <w:pStyle w:val="TableParagraph"/>
              <w:spacing w:before="137"/>
              <w:ind w:left="225" w:right="21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物质</w:t>
            </w:r>
          </w:p>
        </w:tc>
        <w:tc>
          <w:tcPr>
            <w:tcW w:w="2446" w:type="dxa"/>
          </w:tcPr>
          <w:p w:rsidR="00AD5882" w:rsidRPr="00841BB4" w:rsidRDefault="00324A60">
            <w:pPr>
              <w:pStyle w:val="TableParagraph"/>
              <w:spacing w:before="137"/>
              <w:ind w:left="993" w:right="983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用途</w:t>
            </w:r>
          </w:p>
        </w:tc>
        <w:tc>
          <w:tcPr>
            <w:tcW w:w="3411" w:type="dxa"/>
          </w:tcPr>
          <w:p w:rsidR="00AD5882" w:rsidRPr="00841BB4" w:rsidRDefault="00324A60">
            <w:pPr>
              <w:pStyle w:val="TableParagraph"/>
              <w:spacing w:before="137"/>
              <w:ind w:left="1475" w:right="146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性质</w:t>
            </w:r>
          </w:p>
        </w:tc>
      </w:tr>
      <w:tr w:rsidR="00AD5882" w:rsidRPr="00841BB4">
        <w:trPr>
          <w:trHeight w:val="462"/>
        </w:trPr>
        <w:tc>
          <w:tcPr>
            <w:tcW w:w="509" w:type="dxa"/>
          </w:tcPr>
          <w:p w:rsidR="00AD5882" w:rsidRPr="00841BB4" w:rsidRDefault="00324A60">
            <w:pPr>
              <w:pStyle w:val="TableParagraph"/>
              <w:spacing w:before="149"/>
              <w:ind w:left="8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A</w:t>
            </w:r>
          </w:p>
        </w:tc>
        <w:tc>
          <w:tcPr>
            <w:tcW w:w="1333" w:type="dxa"/>
          </w:tcPr>
          <w:p w:rsidR="00AD5882" w:rsidRPr="00841BB4" w:rsidRDefault="00324A60">
            <w:pPr>
              <w:pStyle w:val="TableParagraph"/>
              <w:spacing w:before="111"/>
              <w:ind w:left="225" w:right="21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干冰</w:t>
            </w:r>
          </w:p>
        </w:tc>
        <w:tc>
          <w:tcPr>
            <w:tcW w:w="2446" w:type="dxa"/>
          </w:tcPr>
          <w:p w:rsidR="00AD5882" w:rsidRPr="00841BB4" w:rsidRDefault="00324A60">
            <w:pPr>
              <w:pStyle w:val="TableParagraph"/>
              <w:spacing w:before="111"/>
              <w:ind w:left="73"/>
              <w:rPr>
                <w:sz w:val="21"/>
              </w:rPr>
            </w:pPr>
            <w:r w:rsidRPr="00841BB4">
              <w:rPr>
                <w:sz w:val="21"/>
              </w:rPr>
              <w:t>制造舞台烟雾效果</w:t>
            </w:r>
          </w:p>
        </w:tc>
        <w:tc>
          <w:tcPr>
            <w:tcW w:w="3411" w:type="dxa"/>
          </w:tcPr>
          <w:p w:rsidR="00AD5882" w:rsidRPr="00841BB4" w:rsidRDefault="00324A60">
            <w:pPr>
              <w:pStyle w:val="TableParagraph"/>
              <w:spacing w:before="111"/>
              <w:ind w:left="107"/>
              <w:rPr>
                <w:sz w:val="21"/>
              </w:rPr>
            </w:pPr>
            <w:r w:rsidRPr="00841BB4">
              <w:rPr>
                <w:sz w:val="21"/>
              </w:rPr>
              <w:t>二氧化碳不燃烧，也不支持燃烧</w:t>
            </w:r>
          </w:p>
        </w:tc>
      </w:tr>
      <w:tr w:rsidR="00AD5882" w:rsidRPr="00841BB4">
        <w:trPr>
          <w:trHeight w:val="460"/>
        </w:trPr>
        <w:tc>
          <w:tcPr>
            <w:tcW w:w="509" w:type="dxa"/>
          </w:tcPr>
          <w:p w:rsidR="00AD5882" w:rsidRPr="00841BB4" w:rsidRDefault="00324A60">
            <w:pPr>
              <w:pStyle w:val="TableParagraph"/>
              <w:spacing w:before="149"/>
              <w:ind w:left="11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B</w:t>
            </w:r>
          </w:p>
        </w:tc>
        <w:tc>
          <w:tcPr>
            <w:tcW w:w="1333" w:type="dxa"/>
          </w:tcPr>
          <w:p w:rsidR="00AD5882" w:rsidRPr="00841BB4" w:rsidRDefault="00324A60">
            <w:pPr>
              <w:pStyle w:val="TableParagraph"/>
              <w:spacing w:before="111"/>
              <w:ind w:left="225" w:right="21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熟石灰</w:t>
            </w:r>
          </w:p>
        </w:tc>
        <w:tc>
          <w:tcPr>
            <w:tcW w:w="2446" w:type="dxa"/>
          </w:tcPr>
          <w:p w:rsidR="00AD5882" w:rsidRPr="00841BB4" w:rsidRDefault="00324A60">
            <w:pPr>
              <w:pStyle w:val="TableParagraph"/>
              <w:spacing w:before="111"/>
              <w:ind w:left="73"/>
              <w:rPr>
                <w:sz w:val="21"/>
              </w:rPr>
            </w:pPr>
            <w:r w:rsidRPr="00841BB4">
              <w:rPr>
                <w:sz w:val="21"/>
              </w:rPr>
              <w:t>改良酸性土壤</w:t>
            </w:r>
          </w:p>
        </w:tc>
        <w:tc>
          <w:tcPr>
            <w:tcW w:w="3411" w:type="dxa"/>
          </w:tcPr>
          <w:p w:rsidR="00AD5882" w:rsidRPr="00841BB4" w:rsidRDefault="00324A60">
            <w:pPr>
              <w:pStyle w:val="TableParagraph"/>
              <w:spacing w:before="111"/>
              <w:ind w:left="107"/>
              <w:rPr>
                <w:sz w:val="21"/>
              </w:rPr>
            </w:pPr>
            <w:r w:rsidRPr="00841BB4">
              <w:rPr>
                <w:sz w:val="21"/>
              </w:rPr>
              <w:t>熟石灰能与酸发生中和反应</w:t>
            </w:r>
          </w:p>
        </w:tc>
      </w:tr>
      <w:tr w:rsidR="00AD5882" w:rsidRPr="00841BB4">
        <w:trPr>
          <w:trHeight w:val="463"/>
        </w:trPr>
        <w:tc>
          <w:tcPr>
            <w:tcW w:w="509" w:type="dxa"/>
          </w:tcPr>
          <w:p w:rsidR="00AD5882" w:rsidRPr="00841BB4" w:rsidRDefault="00324A60">
            <w:pPr>
              <w:pStyle w:val="TableParagraph"/>
              <w:spacing w:before="152"/>
              <w:ind w:left="11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C</w:t>
            </w:r>
          </w:p>
        </w:tc>
        <w:tc>
          <w:tcPr>
            <w:tcW w:w="1333" w:type="dxa"/>
          </w:tcPr>
          <w:p w:rsidR="00AD5882" w:rsidRPr="00841BB4" w:rsidRDefault="00324A60">
            <w:pPr>
              <w:pStyle w:val="TableParagraph"/>
              <w:spacing w:before="111"/>
              <w:ind w:left="225" w:right="21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小苏打</w:t>
            </w:r>
          </w:p>
        </w:tc>
        <w:tc>
          <w:tcPr>
            <w:tcW w:w="2446" w:type="dxa"/>
          </w:tcPr>
          <w:p w:rsidR="00AD5882" w:rsidRPr="00841BB4" w:rsidRDefault="00324A60">
            <w:pPr>
              <w:pStyle w:val="TableParagraph"/>
              <w:spacing w:before="111"/>
              <w:ind w:left="73"/>
              <w:rPr>
                <w:sz w:val="21"/>
              </w:rPr>
            </w:pPr>
            <w:r w:rsidRPr="00841BB4">
              <w:rPr>
                <w:sz w:val="21"/>
              </w:rPr>
              <w:t>治疗胃酸过多</w:t>
            </w:r>
          </w:p>
        </w:tc>
        <w:tc>
          <w:tcPr>
            <w:tcW w:w="3411" w:type="dxa"/>
          </w:tcPr>
          <w:p w:rsidR="00AD5882" w:rsidRPr="00841BB4" w:rsidRDefault="00324A60">
            <w:pPr>
              <w:pStyle w:val="TableParagraph"/>
              <w:spacing w:before="111"/>
              <w:ind w:left="107"/>
              <w:rPr>
                <w:sz w:val="21"/>
              </w:rPr>
            </w:pPr>
            <w:r w:rsidRPr="00841BB4">
              <w:rPr>
                <w:sz w:val="21"/>
              </w:rPr>
              <w:t>小苏打能与盐酸发生反应</w:t>
            </w:r>
          </w:p>
        </w:tc>
      </w:tr>
      <w:tr w:rsidR="00AD5882" w:rsidRPr="00841BB4">
        <w:trPr>
          <w:trHeight w:val="462"/>
        </w:trPr>
        <w:tc>
          <w:tcPr>
            <w:tcW w:w="509" w:type="dxa"/>
          </w:tcPr>
          <w:p w:rsidR="00AD5882" w:rsidRPr="00841BB4" w:rsidRDefault="00324A60">
            <w:pPr>
              <w:pStyle w:val="TableParagraph"/>
              <w:spacing w:before="149"/>
              <w:ind w:left="8"/>
              <w:jc w:val="center"/>
              <w:rPr>
                <w:sz w:val="21"/>
              </w:rPr>
            </w:pPr>
            <w:r w:rsidRPr="00841BB4">
              <w:rPr>
                <w:sz w:val="21"/>
              </w:rPr>
              <w:lastRenderedPageBreak/>
              <w:t>D</w:t>
            </w:r>
          </w:p>
        </w:tc>
        <w:tc>
          <w:tcPr>
            <w:tcW w:w="1333" w:type="dxa"/>
          </w:tcPr>
          <w:p w:rsidR="00AD5882" w:rsidRPr="00841BB4" w:rsidRDefault="00324A60">
            <w:pPr>
              <w:pStyle w:val="TableParagraph"/>
              <w:spacing w:before="111"/>
              <w:ind w:left="225" w:right="217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稀有气体</w:t>
            </w:r>
          </w:p>
        </w:tc>
        <w:tc>
          <w:tcPr>
            <w:tcW w:w="2446" w:type="dxa"/>
          </w:tcPr>
          <w:p w:rsidR="00AD5882" w:rsidRPr="00841BB4" w:rsidRDefault="00324A60">
            <w:pPr>
              <w:pStyle w:val="TableParagraph"/>
              <w:spacing w:before="111"/>
              <w:ind w:left="73"/>
              <w:rPr>
                <w:sz w:val="21"/>
              </w:rPr>
            </w:pPr>
            <w:r w:rsidRPr="00841BB4">
              <w:rPr>
                <w:sz w:val="21"/>
              </w:rPr>
              <w:t>制造多种用途的电光源</w:t>
            </w:r>
          </w:p>
        </w:tc>
        <w:tc>
          <w:tcPr>
            <w:tcW w:w="3411" w:type="dxa"/>
          </w:tcPr>
          <w:p w:rsidR="00AD5882" w:rsidRPr="00841BB4" w:rsidRDefault="00324A60">
            <w:pPr>
              <w:pStyle w:val="TableParagraph"/>
              <w:spacing w:before="111"/>
              <w:ind w:left="107"/>
              <w:rPr>
                <w:sz w:val="21"/>
              </w:rPr>
            </w:pPr>
            <w:r w:rsidRPr="00841BB4">
              <w:rPr>
                <w:sz w:val="21"/>
              </w:rPr>
              <w:t>通电时可以发出不同颜色的光</w:t>
            </w:r>
          </w:p>
        </w:tc>
      </w:tr>
    </w:tbl>
    <w:p w:rsidR="00AD5882" w:rsidRPr="00841BB4" w:rsidRDefault="00AD5882">
      <w:pPr>
        <w:rPr>
          <w:sz w:val="21"/>
        </w:rPr>
        <w:sectPr w:rsidR="00AD5882" w:rsidRPr="00841BB4">
          <w:pgSz w:w="10440" w:h="14750"/>
          <w:pgMar w:top="1140" w:right="720" w:bottom="1020" w:left="820" w:header="0" w:footer="828" w:gutter="0"/>
          <w:cols w:space="720"/>
        </w:sectPr>
      </w:pP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spacing w:before="51"/>
        <w:ind w:hanging="425"/>
        <w:rPr>
          <w:sz w:val="21"/>
        </w:rPr>
      </w:pPr>
      <w:r w:rsidRPr="00841BB4">
        <w:rPr>
          <w:spacing w:val="-3"/>
          <w:sz w:val="21"/>
        </w:rPr>
        <w:lastRenderedPageBreak/>
        <w:t>下列化学用语书写正确的是</w:t>
      </w:r>
    </w:p>
    <w:p w:rsidR="00AD5882" w:rsidRPr="00841BB4" w:rsidRDefault="00324A60">
      <w:pPr>
        <w:pStyle w:val="a3"/>
        <w:spacing w:before="119"/>
        <w:ind w:left="565"/>
      </w:pPr>
      <w:r w:rsidRPr="00841BB4">
        <w:rPr>
          <w:position w:val="2"/>
        </w:rPr>
        <w:t>A．2 个氯原子：Cl</w:t>
      </w:r>
      <w:r w:rsidRPr="00841BB4">
        <w:t>2</w:t>
      </w:r>
    </w:p>
    <w:p w:rsidR="00AD5882" w:rsidRPr="00841BB4" w:rsidRDefault="00324A60">
      <w:pPr>
        <w:pStyle w:val="a3"/>
        <w:spacing w:before="132"/>
        <w:ind w:left="565"/>
      </w:pPr>
      <w:r w:rsidRPr="00841BB4">
        <w:t>B．3 个一氧化氮分子：3NO</w:t>
      </w:r>
    </w:p>
    <w:p w:rsidR="00AD5882" w:rsidRPr="00841BB4" w:rsidRDefault="00324A60">
      <w:pPr>
        <w:pStyle w:val="a3"/>
        <w:spacing w:before="130"/>
        <w:ind w:left="565"/>
      </w:pPr>
      <w:r w:rsidRPr="00841BB4">
        <w:t>C．5 个铁离子：5Fe</w:t>
      </w:r>
      <w:r w:rsidRPr="00841BB4">
        <w:rPr>
          <w:position w:val="7"/>
        </w:rPr>
        <w:t>2+</w:t>
      </w:r>
    </w:p>
    <w:p w:rsidR="00AD5882" w:rsidRPr="00841BB4" w:rsidRDefault="00324A60">
      <w:pPr>
        <w:spacing w:before="31" w:line="151" w:lineRule="exact"/>
        <w:ind w:left="95" w:right="179"/>
        <w:jc w:val="center"/>
        <w:rPr>
          <w:sz w:val="21"/>
        </w:rPr>
      </w:pPr>
      <w:r w:rsidRPr="00841BB4">
        <w:rPr>
          <w:sz w:val="21"/>
        </w:rPr>
        <w:t>2+</w:t>
      </w:r>
    </w:p>
    <w:p w:rsidR="00AD5882" w:rsidRPr="00841BB4" w:rsidRDefault="00324A60">
      <w:pPr>
        <w:pStyle w:val="a4"/>
        <w:numPr>
          <w:ilvl w:val="0"/>
          <w:numId w:val="7"/>
        </w:numPr>
        <w:tabs>
          <w:tab w:val="left" w:pos="932"/>
        </w:tabs>
        <w:spacing w:line="247" w:lineRule="exact"/>
        <w:ind w:left="931" w:hanging="367"/>
        <w:rPr>
          <w:sz w:val="21"/>
        </w:rPr>
      </w:pPr>
      <w:r w:rsidRPr="00841BB4">
        <w:rPr>
          <w:spacing w:val="-3"/>
          <w:sz w:val="21"/>
        </w:rPr>
        <w:t>氧化镁中镁元素的化合价为＋</w:t>
      </w:r>
      <w:r w:rsidRPr="00841BB4">
        <w:rPr>
          <w:sz w:val="21"/>
        </w:rPr>
        <w:t>2价：MgO</w:t>
      </w: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spacing w:before="93" w:after="13"/>
        <w:ind w:hanging="425"/>
        <w:rPr>
          <w:sz w:val="21"/>
        </w:rPr>
      </w:pPr>
      <w:r w:rsidRPr="00841BB4">
        <w:rPr>
          <w:spacing w:val="-3"/>
          <w:sz w:val="21"/>
        </w:rPr>
        <w:t>下列对主题知识的归纳，完全正确的是</w:t>
      </w:r>
    </w:p>
    <w:tbl>
      <w:tblPr>
        <w:tblW w:w="8050" w:type="dxa"/>
        <w:tblInd w:w="6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95"/>
        <w:gridCol w:w="3755"/>
      </w:tblGrid>
      <w:tr w:rsidR="00AD5882" w:rsidRPr="00841BB4">
        <w:trPr>
          <w:trHeight w:val="426"/>
        </w:trPr>
        <w:tc>
          <w:tcPr>
            <w:tcW w:w="4295" w:type="dxa"/>
          </w:tcPr>
          <w:p w:rsidR="00AD5882" w:rsidRPr="00841BB4" w:rsidRDefault="00324A60">
            <w:pPr>
              <w:pStyle w:val="TableParagraph"/>
              <w:spacing w:before="111"/>
              <w:ind w:left="1466"/>
              <w:rPr>
                <w:sz w:val="21"/>
              </w:rPr>
            </w:pPr>
            <w:r w:rsidRPr="00841BB4">
              <w:rPr>
                <w:sz w:val="21"/>
              </w:rPr>
              <w:t>A. 化学与健康</w:t>
            </w:r>
          </w:p>
        </w:tc>
        <w:tc>
          <w:tcPr>
            <w:tcW w:w="3755" w:type="dxa"/>
          </w:tcPr>
          <w:p w:rsidR="00AD5882" w:rsidRPr="00841BB4" w:rsidRDefault="00324A60">
            <w:pPr>
              <w:pStyle w:val="TableParagraph"/>
              <w:spacing w:before="111"/>
              <w:ind w:left="1201"/>
              <w:rPr>
                <w:sz w:val="21"/>
              </w:rPr>
            </w:pPr>
            <w:r w:rsidRPr="00841BB4">
              <w:rPr>
                <w:sz w:val="21"/>
              </w:rPr>
              <w:t>B. 化学与环境</w:t>
            </w:r>
          </w:p>
        </w:tc>
      </w:tr>
      <w:tr w:rsidR="00AD5882" w:rsidRPr="00841BB4">
        <w:trPr>
          <w:trHeight w:val="693"/>
        </w:trPr>
        <w:tc>
          <w:tcPr>
            <w:tcW w:w="4295" w:type="dxa"/>
          </w:tcPr>
          <w:p w:rsidR="00AD5882" w:rsidRPr="00841BB4" w:rsidRDefault="00324A60">
            <w:pPr>
              <w:pStyle w:val="TableParagraph"/>
              <w:spacing w:before="59"/>
              <w:ind w:left="107"/>
              <w:rPr>
                <w:sz w:val="21"/>
              </w:rPr>
            </w:pPr>
            <w:r w:rsidRPr="00841BB4">
              <w:rPr>
                <w:sz w:val="21"/>
              </w:rPr>
              <w:t>①食用乳制品、豆制品可补充钙元素</w:t>
            </w:r>
          </w:p>
          <w:p w:rsidR="00AD5882" w:rsidRPr="00841BB4" w:rsidRDefault="00324A60">
            <w:pPr>
              <w:pStyle w:val="TableParagraph"/>
              <w:spacing w:before="62"/>
              <w:ind w:left="107"/>
              <w:rPr>
                <w:sz w:val="21"/>
              </w:rPr>
            </w:pPr>
            <w:r w:rsidRPr="00841BB4">
              <w:rPr>
                <w:sz w:val="21"/>
              </w:rPr>
              <w:t>②长期饮用可乐等碳酸饮料不利于健康</w:t>
            </w:r>
          </w:p>
        </w:tc>
        <w:tc>
          <w:tcPr>
            <w:tcW w:w="3755" w:type="dxa"/>
          </w:tcPr>
          <w:p w:rsidR="00AD5882" w:rsidRPr="00841BB4" w:rsidRDefault="00324A60">
            <w:pPr>
              <w:pStyle w:val="TableParagraph"/>
              <w:spacing w:before="59"/>
              <w:ind w:left="107"/>
              <w:rPr>
                <w:sz w:val="21"/>
              </w:rPr>
            </w:pPr>
            <w:r w:rsidRPr="00841BB4">
              <w:rPr>
                <w:sz w:val="21"/>
              </w:rPr>
              <w:t>①为治理雾霾，禁止使用化石燃料</w:t>
            </w:r>
          </w:p>
          <w:p w:rsidR="00AD5882" w:rsidRPr="00841BB4" w:rsidRDefault="00324A60">
            <w:pPr>
              <w:pStyle w:val="TableParagraph"/>
              <w:spacing w:before="62"/>
              <w:ind w:left="107"/>
              <w:rPr>
                <w:sz w:val="21"/>
              </w:rPr>
            </w:pPr>
            <w:r w:rsidRPr="00841BB4">
              <w:rPr>
                <w:sz w:val="21"/>
              </w:rPr>
              <w:t>②为节约和环保，分类回收生活垃圾</w:t>
            </w:r>
          </w:p>
        </w:tc>
      </w:tr>
      <w:tr w:rsidR="00AD5882" w:rsidRPr="00841BB4">
        <w:trPr>
          <w:trHeight w:val="426"/>
        </w:trPr>
        <w:tc>
          <w:tcPr>
            <w:tcW w:w="4295" w:type="dxa"/>
          </w:tcPr>
          <w:p w:rsidR="00AD5882" w:rsidRPr="00841BB4" w:rsidRDefault="00324A60">
            <w:pPr>
              <w:pStyle w:val="TableParagraph"/>
              <w:spacing w:before="111"/>
              <w:ind w:left="1470"/>
              <w:rPr>
                <w:sz w:val="21"/>
              </w:rPr>
            </w:pPr>
            <w:r w:rsidRPr="00841BB4">
              <w:rPr>
                <w:sz w:val="21"/>
              </w:rPr>
              <w:t>C. 化学与生活</w:t>
            </w:r>
          </w:p>
        </w:tc>
        <w:tc>
          <w:tcPr>
            <w:tcW w:w="3755" w:type="dxa"/>
          </w:tcPr>
          <w:p w:rsidR="00AD5882" w:rsidRPr="00841BB4" w:rsidRDefault="00324A60">
            <w:pPr>
              <w:pStyle w:val="TableParagraph"/>
              <w:spacing w:before="111"/>
              <w:ind w:left="1196"/>
              <w:rPr>
                <w:sz w:val="21"/>
              </w:rPr>
            </w:pPr>
            <w:r w:rsidRPr="00841BB4">
              <w:rPr>
                <w:sz w:val="21"/>
              </w:rPr>
              <w:t>D. 化学与农业</w:t>
            </w:r>
          </w:p>
        </w:tc>
      </w:tr>
      <w:tr w:rsidR="00AD5882" w:rsidRPr="00841BB4">
        <w:trPr>
          <w:trHeight w:val="695"/>
        </w:trPr>
        <w:tc>
          <w:tcPr>
            <w:tcW w:w="4295" w:type="dxa"/>
          </w:tcPr>
          <w:p w:rsidR="00AD5882" w:rsidRPr="00841BB4" w:rsidRDefault="00324A60">
            <w:pPr>
              <w:pStyle w:val="TableParagraph"/>
              <w:spacing w:before="61"/>
              <w:ind w:left="107"/>
              <w:rPr>
                <w:sz w:val="21"/>
              </w:rPr>
            </w:pPr>
            <w:r w:rsidRPr="00841BB4">
              <w:rPr>
                <w:sz w:val="21"/>
              </w:rPr>
              <w:t>①霉变的大米多次淘洗后可以食用</w:t>
            </w:r>
          </w:p>
          <w:p w:rsidR="00AD5882" w:rsidRPr="00841BB4" w:rsidRDefault="00324A60">
            <w:pPr>
              <w:pStyle w:val="TableParagraph"/>
              <w:spacing w:before="59"/>
              <w:ind w:left="107"/>
              <w:rPr>
                <w:sz w:val="21"/>
              </w:rPr>
            </w:pPr>
            <w:r w:rsidRPr="00841BB4">
              <w:rPr>
                <w:sz w:val="21"/>
              </w:rPr>
              <w:t>②用灼烧闻气味的方法鉴别羊毛线与纯棉线</w:t>
            </w:r>
          </w:p>
        </w:tc>
        <w:tc>
          <w:tcPr>
            <w:tcW w:w="3755" w:type="dxa"/>
          </w:tcPr>
          <w:p w:rsidR="00AD5882" w:rsidRPr="00841BB4" w:rsidRDefault="00324A60">
            <w:pPr>
              <w:pStyle w:val="TableParagraph"/>
              <w:spacing w:before="61"/>
              <w:ind w:left="107"/>
              <w:rPr>
                <w:sz w:val="21"/>
              </w:rPr>
            </w:pPr>
            <w:r w:rsidRPr="00841BB4">
              <w:rPr>
                <w:sz w:val="21"/>
              </w:rPr>
              <w:t>①用铁桶配制农药波尔多液</w:t>
            </w:r>
          </w:p>
          <w:p w:rsidR="00AD5882" w:rsidRPr="00841BB4" w:rsidRDefault="00324A60">
            <w:pPr>
              <w:pStyle w:val="TableParagraph"/>
              <w:spacing w:before="59"/>
              <w:ind w:left="107"/>
              <w:rPr>
                <w:sz w:val="21"/>
              </w:rPr>
            </w:pPr>
            <w:r w:rsidRPr="00841BB4">
              <w:rPr>
                <w:sz w:val="21"/>
              </w:rPr>
              <w:t>②科学合理使用化肥能促进粮食增产</w:t>
            </w:r>
          </w:p>
        </w:tc>
      </w:tr>
    </w:tbl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spacing w:before="78"/>
        <w:ind w:hanging="425"/>
        <w:rPr>
          <w:sz w:val="21"/>
        </w:rPr>
      </w:pPr>
      <w:r w:rsidRPr="00841BB4">
        <w:rPr>
          <w:spacing w:val="-3"/>
          <w:sz w:val="21"/>
        </w:rPr>
        <w:t>高纯度的单晶硅是制做电子集成电路的基础材料。工业上制备高纯硅的化学反应原理为：</w:t>
      </w:r>
    </w:p>
    <w:p w:rsidR="00AD5882" w:rsidRPr="00841BB4" w:rsidRDefault="00AD5882">
      <w:pPr>
        <w:rPr>
          <w:sz w:val="21"/>
        </w:rPr>
        <w:sectPr w:rsidR="00AD5882" w:rsidRPr="00841BB4">
          <w:pgSz w:w="10440" w:h="14750"/>
          <w:pgMar w:top="1140" w:right="720" w:bottom="1020" w:left="820" w:header="0" w:footer="828" w:gutter="0"/>
          <w:cols w:space="720"/>
        </w:sectPr>
      </w:pPr>
    </w:p>
    <w:p w:rsidR="00AD5882" w:rsidRPr="00841BB4" w:rsidRDefault="00324A60">
      <w:pPr>
        <w:pStyle w:val="a3"/>
        <w:spacing w:before="91" w:line="22" w:lineRule="exact"/>
        <w:ind w:left="567"/>
      </w:pPr>
      <w:r w:rsidRPr="00841BB4">
        <w:lastRenderedPageBreak/>
        <w:t>①SiO</w:t>
      </w:r>
    </w:p>
    <w:p w:rsidR="00AD5882" w:rsidRPr="00841BB4" w:rsidRDefault="00324A60">
      <w:pPr>
        <w:tabs>
          <w:tab w:val="left" w:pos="1708"/>
        </w:tabs>
        <w:spacing w:before="11" w:line="102" w:lineRule="exact"/>
        <w:ind w:left="64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+ 2C</w:t>
      </w:r>
      <w:r w:rsidRPr="00841BB4">
        <w:rPr>
          <w:position w:val="14"/>
          <w:sz w:val="21"/>
        </w:rPr>
        <w:t>高温</w:t>
      </w:r>
      <w:r w:rsidRPr="00841BB4">
        <w:rPr>
          <w:position w:val="14"/>
          <w:sz w:val="21"/>
        </w:rPr>
        <w:tab/>
      </w:r>
      <w:r w:rsidRPr="00841BB4">
        <w:rPr>
          <w:position w:val="2"/>
          <w:sz w:val="21"/>
        </w:rPr>
        <w:t>↑</w:t>
      </w:r>
    </w:p>
    <w:p w:rsidR="00AD5882" w:rsidRPr="00841BB4" w:rsidRDefault="00324A60">
      <w:pPr>
        <w:tabs>
          <w:tab w:val="left" w:pos="3640"/>
        </w:tabs>
        <w:spacing w:before="11" w:line="101" w:lineRule="exact"/>
        <w:ind w:left="567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250℃</w:t>
      </w:r>
      <w:r w:rsidRPr="00841BB4">
        <w:rPr>
          <w:sz w:val="21"/>
        </w:rPr>
        <w:tab/>
        <w:t>高温</w:t>
      </w:r>
    </w:p>
    <w:p w:rsidR="00AD5882" w:rsidRPr="00841BB4" w:rsidRDefault="00AD5882">
      <w:pPr>
        <w:spacing w:line="101" w:lineRule="exact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3" w:space="720" w:equalWidth="0">
            <w:col w:w="1105" w:space="40"/>
            <w:col w:w="1839" w:space="791"/>
            <w:col w:w="5125"/>
          </w:cols>
        </w:sectPr>
      </w:pPr>
    </w:p>
    <w:p w:rsidR="00AD5882" w:rsidRPr="00841BB4" w:rsidRDefault="00324A60">
      <w:pPr>
        <w:tabs>
          <w:tab w:val="left" w:pos="1700"/>
          <w:tab w:val="left" w:pos="3215"/>
          <w:tab w:val="left" w:pos="6122"/>
        </w:tabs>
        <w:spacing w:line="246" w:lineRule="exact"/>
        <w:ind w:left="1105"/>
        <w:rPr>
          <w:sz w:val="21"/>
          <w:lang w:val="en-US"/>
        </w:rPr>
      </w:pPr>
      <w:r w:rsidRPr="00841BB4">
        <w:rPr>
          <w:sz w:val="21"/>
          <w:lang w:val="en-US"/>
        </w:rPr>
        <w:lastRenderedPageBreak/>
        <w:t>2</w:t>
      </w:r>
      <w:r w:rsidRPr="00841BB4">
        <w:rPr>
          <w:sz w:val="21"/>
          <w:lang w:val="en-US"/>
        </w:rPr>
        <w:tab/>
      </w:r>
      <w:r w:rsidRPr="00841BB4">
        <w:rPr>
          <w:spacing w:val="-13"/>
          <w:position w:val="2"/>
          <w:sz w:val="21"/>
          <w:lang w:val="en-US"/>
        </w:rPr>
        <w:t xml:space="preserve">====   </w:t>
      </w:r>
      <w:r w:rsidRPr="00841BB4">
        <w:rPr>
          <w:position w:val="2"/>
          <w:sz w:val="21"/>
          <w:lang w:val="en-US"/>
        </w:rPr>
        <w:t>Si+ 2CO</w:t>
      </w:r>
      <w:r w:rsidRPr="00841BB4">
        <w:rPr>
          <w:position w:val="2"/>
          <w:sz w:val="21"/>
          <w:lang w:val="en-US"/>
        </w:rPr>
        <w:tab/>
        <w:t xml:space="preserve">②Si + 3HCl </w:t>
      </w:r>
      <w:r w:rsidRPr="00841BB4">
        <w:rPr>
          <w:spacing w:val="-14"/>
          <w:position w:val="2"/>
          <w:sz w:val="21"/>
          <w:lang w:val="en-US"/>
        </w:rPr>
        <w:t xml:space="preserve">=====   </w:t>
      </w:r>
      <w:r w:rsidRPr="00841BB4">
        <w:rPr>
          <w:position w:val="2"/>
          <w:sz w:val="21"/>
          <w:lang w:val="en-US"/>
        </w:rPr>
        <w:t>HSiCl</w:t>
      </w:r>
      <w:r w:rsidRPr="00841BB4">
        <w:rPr>
          <w:sz w:val="21"/>
          <w:lang w:val="en-US"/>
        </w:rPr>
        <w:t>3</w:t>
      </w:r>
      <w:r w:rsidRPr="00841BB4">
        <w:rPr>
          <w:position w:val="2"/>
          <w:sz w:val="21"/>
          <w:lang w:val="en-US"/>
        </w:rPr>
        <w:t>+H</w:t>
      </w:r>
      <w:r w:rsidRPr="00841BB4">
        <w:rPr>
          <w:sz w:val="21"/>
          <w:lang w:val="en-US"/>
        </w:rPr>
        <w:t>2</w:t>
      </w:r>
      <w:r w:rsidRPr="00841BB4">
        <w:rPr>
          <w:sz w:val="21"/>
          <w:lang w:val="en-US"/>
        </w:rPr>
        <w:tab/>
      </w:r>
      <w:r w:rsidRPr="00841BB4">
        <w:rPr>
          <w:position w:val="2"/>
          <w:sz w:val="21"/>
          <w:lang w:val="en-US"/>
        </w:rPr>
        <w:t>③HSiCl</w:t>
      </w:r>
      <w:r w:rsidRPr="00841BB4">
        <w:rPr>
          <w:sz w:val="21"/>
          <w:lang w:val="en-US"/>
        </w:rPr>
        <w:t xml:space="preserve">3 </w:t>
      </w:r>
      <w:r w:rsidRPr="00841BB4">
        <w:rPr>
          <w:position w:val="2"/>
          <w:sz w:val="21"/>
          <w:lang w:val="en-US"/>
        </w:rPr>
        <w:t>+ H</w:t>
      </w:r>
      <w:r w:rsidRPr="00841BB4">
        <w:rPr>
          <w:sz w:val="21"/>
          <w:lang w:val="en-US"/>
        </w:rPr>
        <w:t xml:space="preserve">2 </w:t>
      </w:r>
      <w:r w:rsidRPr="00841BB4">
        <w:rPr>
          <w:spacing w:val="-13"/>
          <w:position w:val="2"/>
          <w:sz w:val="21"/>
          <w:lang w:val="en-US"/>
        </w:rPr>
        <w:t xml:space="preserve">==== </w:t>
      </w:r>
      <w:r w:rsidRPr="00841BB4">
        <w:rPr>
          <w:position w:val="2"/>
          <w:sz w:val="21"/>
          <w:lang w:val="en-US"/>
        </w:rPr>
        <w:t>Si +3X</w:t>
      </w:r>
    </w:p>
    <w:p w:rsidR="00AD5882" w:rsidRPr="00841BB4" w:rsidRDefault="00324A60">
      <w:pPr>
        <w:pStyle w:val="a3"/>
        <w:spacing w:before="91" w:line="321" w:lineRule="auto"/>
        <w:ind w:left="565" w:right="174" w:firstLine="2"/>
      </w:pPr>
      <w:r w:rsidRPr="00841BB4">
        <w:rPr>
          <w:position w:val="2"/>
        </w:rPr>
        <w:t>反应①制得粗硅，通过反应②③进一步得到高纯硅；三氯硅烷(HSiCl</w:t>
      </w:r>
      <w:r w:rsidRPr="00841BB4">
        <w:t>3</w:t>
      </w:r>
      <w:r w:rsidRPr="00841BB4">
        <w:rPr>
          <w:position w:val="2"/>
        </w:rPr>
        <w:t>)的沸点是 31.8℃。</w:t>
      </w:r>
      <w:r w:rsidRPr="00841BB4">
        <w:t>下列有关说法不正确的是</w:t>
      </w: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932"/>
        </w:tabs>
        <w:ind w:hanging="367"/>
        <w:rPr>
          <w:sz w:val="21"/>
        </w:rPr>
      </w:pPr>
      <w:r w:rsidRPr="00841BB4">
        <w:rPr>
          <w:spacing w:val="11"/>
          <w:sz w:val="21"/>
        </w:rPr>
        <w:t>反应③中</w:t>
      </w:r>
      <w:r w:rsidRPr="00841BB4">
        <w:rPr>
          <w:sz w:val="21"/>
        </w:rPr>
        <w:t>X</w:t>
      </w:r>
      <w:r w:rsidRPr="00841BB4">
        <w:rPr>
          <w:spacing w:val="-12"/>
          <w:sz w:val="21"/>
        </w:rPr>
        <w:t xml:space="preserve">的化学式为 </w:t>
      </w:r>
      <w:r w:rsidRPr="00841BB4">
        <w:rPr>
          <w:sz w:val="21"/>
        </w:rPr>
        <w:t>HCl</w:t>
      </w: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920"/>
        </w:tabs>
        <w:spacing w:before="91" w:line="321" w:lineRule="auto"/>
        <w:ind w:left="565" w:right="4350" w:firstLine="0"/>
        <w:rPr>
          <w:sz w:val="21"/>
        </w:rPr>
      </w:pPr>
      <w:r w:rsidRPr="00841BB4">
        <w:rPr>
          <w:spacing w:val="-3"/>
          <w:sz w:val="21"/>
        </w:rPr>
        <w:t>三氯硅烷由氢、硅、氯三种元素组成C</w:t>
      </w:r>
      <w:r w:rsidRPr="00841BB4">
        <w:rPr>
          <w:spacing w:val="-6"/>
          <w:sz w:val="21"/>
        </w:rPr>
        <w:t xml:space="preserve">．三氯硅烷中硅、氯元素的质量比为 </w:t>
      </w:r>
      <w:r w:rsidRPr="00841BB4">
        <w:rPr>
          <w:sz w:val="21"/>
        </w:rPr>
        <w:t>1∶3</w:t>
      </w:r>
    </w:p>
    <w:p w:rsidR="00AD5882" w:rsidRPr="00841BB4" w:rsidRDefault="00324A60">
      <w:pPr>
        <w:pStyle w:val="a3"/>
        <w:spacing w:line="268" w:lineRule="exact"/>
        <w:ind w:left="565"/>
      </w:pPr>
      <w:r w:rsidRPr="00841BB4">
        <w:t>D．反应②③实现了硅元素的富集，将粗硅转化为高纯硅</w:t>
      </w:r>
    </w:p>
    <w:p w:rsidR="00AD5882" w:rsidRPr="00841BB4" w:rsidRDefault="00324A60">
      <w:pPr>
        <w:pStyle w:val="a3"/>
        <w:spacing w:before="122"/>
        <w:ind w:left="144"/>
      </w:pPr>
      <w:r w:rsidRPr="00841BB4">
        <w:t>二、选择题（本题共 6 小题，每小题 2 分，共 12 分）</w:t>
      </w:r>
    </w:p>
    <w:p w:rsidR="00AD5882" w:rsidRPr="00841BB4" w:rsidRDefault="00324A60">
      <w:pPr>
        <w:pStyle w:val="a3"/>
        <w:spacing w:before="129"/>
        <w:ind w:left="567"/>
      </w:pPr>
      <w:r w:rsidRPr="00841BB4">
        <w:t>在每小题给出的四个选项中，有一项或两项是符合题目要求的。</w:t>
      </w: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spacing w:before="101" w:line="321" w:lineRule="auto"/>
        <w:ind w:left="565" w:right="4393" w:hanging="421"/>
        <w:rPr>
          <w:sz w:val="21"/>
        </w:rPr>
      </w:pPr>
      <w:r w:rsidRPr="00841BB4">
        <w:rPr>
          <w:spacing w:val="-3"/>
          <w:sz w:val="21"/>
        </w:rPr>
        <w:t>珍爱生命，关注安全。下列做法正确的是A．发现煤气泄漏，立即打开吸油烟机排气</w:t>
      </w:r>
    </w:p>
    <w:p w:rsidR="00AD5882" w:rsidRPr="00841BB4" w:rsidRDefault="00324A60">
      <w:pPr>
        <w:pStyle w:val="a3"/>
        <w:spacing w:line="321" w:lineRule="auto"/>
        <w:ind w:left="565" w:right="674"/>
      </w:pPr>
      <w:r w:rsidRPr="00841BB4">
        <w:t>B．不慎将浓硫酸沾到皮肤上，立即用大量水冲洗，再涂上 3%~5%的氢氧化钠溶液C．误食重金属盐后，就医前可服用蛋清或牛奶自救</w:t>
      </w:r>
    </w:p>
    <w:p w:rsidR="00AD5882" w:rsidRPr="00841BB4" w:rsidRDefault="00324A60">
      <w:pPr>
        <w:pStyle w:val="a3"/>
        <w:spacing w:line="268" w:lineRule="exact"/>
        <w:ind w:left="565"/>
      </w:pPr>
      <w:r w:rsidRPr="00841BB4">
        <w:t>D．新装修的房屋入住前开窗通风一段时间，防止甲醛等有害物质危害健康</w:t>
      </w: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  <w:tab w:val="left" w:pos="5505"/>
          <w:tab w:val="left" w:pos="6239"/>
        </w:tabs>
        <w:spacing w:before="35" w:line="307" w:lineRule="auto"/>
        <w:ind w:left="565" w:right="130" w:hanging="421"/>
        <w:rPr>
          <w:sz w:val="21"/>
        </w:rPr>
      </w:pPr>
      <w:r w:rsidRPr="00841BB4">
        <w:rPr>
          <w:spacing w:val="-3"/>
          <w:sz w:val="21"/>
        </w:rPr>
        <w:t>下</w:t>
      </w:r>
      <w:r w:rsidRPr="00841BB4">
        <w:rPr>
          <w:sz w:val="21"/>
        </w:rPr>
        <w:t>图</w:t>
      </w:r>
      <w:r w:rsidRPr="00841BB4">
        <w:rPr>
          <w:spacing w:val="-3"/>
          <w:sz w:val="21"/>
        </w:rPr>
        <w:t>是</w:t>
      </w:r>
      <w:r w:rsidRPr="00841BB4">
        <w:rPr>
          <w:sz w:val="21"/>
        </w:rPr>
        <w:t>某</w:t>
      </w:r>
      <w:r w:rsidRPr="00841BB4">
        <w:rPr>
          <w:spacing w:val="-3"/>
          <w:sz w:val="21"/>
        </w:rPr>
        <w:t>些</w:t>
      </w:r>
      <w:r w:rsidRPr="00841BB4">
        <w:rPr>
          <w:sz w:val="21"/>
        </w:rPr>
        <w:t>物</w:t>
      </w:r>
      <w:r w:rsidRPr="00841BB4">
        <w:rPr>
          <w:spacing w:val="-3"/>
          <w:sz w:val="21"/>
        </w:rPr>
        <w:t>质</w:t>
      </w:r>
      <w:r w:rsidRPr="00841BB4">
        <w:rPr>
          <w:sz w:val="21"/>
        </w:rPr>
        <w:t>间</w:t>
      </w:r>
      <w:r w:rsidRPr="00841BB4">
        <w:rPr>
          <w:spacing w:val="-3"/>
          <w:sz w:val="21"/>
        </w:rPr>
        <w:t>发</w:t>
      </w:r>
      <w:r w:rsidRPr="00841BB4">
        <w:rPr>
          <w:sz w:val="21"/>
        </w:rPr>
        <w:t>生化</w:t>
      </w:r>
      <w:r w:rsidRPr="00841BB4">
        <w:rPr>
          <w:spacing w:val="-3"/>
          <w:sz w:val="21"/>
        </w:rPr>
        <w:t>学</w:t>
      </w:r>
      <w:r w:rsidRPr="00841BB4">
        <w:rPr>
          <w:sz w:val="21"/>
        </w:rPr>
        <w:t>反</w:t>
      </w:r>
      <w:r w:rsidRPr="00841BB4">
        <w:rPr>
          <w:spacing w:val="-3"/>
          <w:sz w:val="21"/>
        </w:rPr>
        <w:t>应</w:t>
      </w:r>
      <w:r w:rsidRPr="00841BB4">
        <w:rPr>
          <w:sz w:val="21"/>
        </w:rPr>
        <w:t>的</w:t>
      </w:r>
      <w:r w:rsidRPr="00841BB4">
        <w:rPr>
          <w:spacing w:val="-3"/>
          <w:sz w:val="21"/>
        </w:rPr>
        <w:t>微</w:t>
      </w:r>
      <w:r w:rsidRPr="00841BB4">
        <w:rPr>
          <w:sz w:val="21"/>
        </w:rPr>
        <w:t>观</w:t>
      </w:r>
      <w:r w:rsidRPr="00841BB4">
        <w:rPr>
          <w:spacing w:val="-3"/>
          <w:sz w:val="21"/>
        </w:rPr>
        <w:t>示</w:t>
      </w:r>
      <w:r w:rsidRPr="00841BB4">
        <w:rPr>
          <w:sz w:val="21"/>
        </w:rPr>
        <w:t>意</w:t>
      </w:r>
      <w:r w:rsidRPr="00841BB4">
        <w:rPr>
          <w:spacing w:val="-3"/>
          <w:sz w:val="21"/>
        </w:rPr>
        <w:t>图</w:t>
      </w:r>
      <w:r w:rsidRPr="00841BB4">
        <w:rPr>
          <w:spacing w:val="-53"/>
          <w:sz w:val="21"/>
        </w:rPr>
        <w:t>，</w:t>
      </w:r>
      <w:r w:rsidRPr="00841BB4">
        <w:rPr>
          <w:sz w:val="21"/>
        </w:rPr>
        <w:t>用</w:t>
      </w:r>
      <w:r w:rsidRPr="00841BB4">
        <w:rPr>
          <w:sz w:val="21"/>
        </w:rPr>
        <w:tab/>
        <w:t>和</w:t>
      </w:r>
      <w:r w:rsidRPr="00841BB4">
        <w:rPr>
          <w:sz w:val="21"/>
        </w:rPr>
        <w:tab/>
      </w:r>
      <w:r w:rsidRPr="00841BB4">
        <w:rPr>
          <w:spacing w:val="-3"/>
          <w:sz w:val="21"/>
        </w:rPr>
        <w:t>分</w:t>
      </w:r>
      <w:r w:rsidRPr="00841BB4">
        <w:rPr>
          <w:sz w:val="21"/>
        </w:rPr>
        <w:t>别</w:t>
      </w:r>
      <w:r w:rsidRPr="00841BB4">
        <w:rPr>
          <w:spacing w:val="-3"/>
          <w:sz w:val="21"/>
        </w:rPr>
        <w:t>表示</w:t>
      </w:r>
      <w:r w:rsidRPr="00841BB4">
        <w:rPr>
          <w:sz w:val="21"/>
        </w:rPr>
        <w:t>两种</w:t>
      </w:r>
      <w:r w:rsidRPr="00841BB4">
        <w:rPr>
          <w:spacing w:val="-3"/>
          <w:sz w:val="21"/>
        </w:rPr>
        <w:t>元</w:t>
      </w:r>
      <w:r w:rsidRPr="00841BB4">
        <w:rPr>
          <w:sz w:val="21"/>
        </w:rPr>
        <w:t>素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原</w:t>
      </w:r>
      <w:r w:rsidRPr="00841BB4">
        <w:rPr>
          <w:spacing w:val="-3"/>
          <w:sz w:val="21"/>
        </w:rPr>
        <w:t>子</w:t>
      </w:r>
      <w:r w:rsidRPr="00841BB4">
        <w:rPr>
          <w:spacing w:val="-13"/>
          <w:sz w:val="21"/>
        </w:rPr>
        <w:t>。</w:t>
      </w:r>
      <w:r w:rsidRPr="00841BB4">
        <w:rPr>
          <w:sz w:val="21"/>
        </w:rPr>
        <w:t>下列</w:t>
      </w:r>
      <w:r w:rsidRPr="00841BB4">
        <w:rPr>
          <w:spacing w:val="-3"/>
          <w:sz w:val="21"/>
        </w:rPr>
        <w:t>化</w:t>
      </w:r>
      <w:r w:rsidRPr="00841BB4">
        <w:rPr>
          <w:sz w:val="21"/>
        </w:rPr>
        <w:t>学</w:t>
      </w:r>
      <w:r w:rsidRPr="00841BB4">
        <w:rPr>
          <w:spacing w:val="-3"/>
          <w:sz w:val="21"/>
        </w:rPr>
        <w:t>方</w:t>
      </w:r>
      <w:r w:rsidRPr="00841BB4">
        <w:rPr>
          <w:sz w:val="21"/>
        </w:rPr>
        <w:t>程</w:t>
      </w:r>
      <w:r w:rsidRPr="00841BB4">
        <w:rPr>
          <w:spacing w:val="-3"/>
          <w:sz w:val="21"/>
        </w:rPr>
        <w:t>式</w:t>
      </w:r>
      <w:r w:rsidRPr="00841BB4">
        <w:rPr>
          <w:sz w:val="21"/>
        </w:rPr>
        <w:t>符</w:t>
      </w:r>
      <w:r w:rsidRPr="00841BB4">
        <w:rPr>
          <w:spacing w:val="-3"/>
          <w:sz w:val="21"/>
        </w:rPr>
        <w:t>合</w:t>
      </w:r>
      <w:r w:rsidRPr="00841BB4">
        <w:rPr>
          <w:sz w:val="21"/>
        </w:rPr>
        <w:t>图</w:t>
      </w:r>
      <w:r w:rsidRPr="00841BB4">
        <w:rPr>
          <w:spacing w:val="-3"/>
          <w:sz w:val="21"/>
        </w:rPr>
        <w:t>示</w:t>
      </w:r>
      <w:r w:rsidRPr="00841BB4">
        <w:rPr>
          <w:sz w:val="21"/>
        </w:rPr>
        <w:t>反应</w:t>
      </w:r>
      <w:r w:rsidRPr="00841BB4">
        <w:rPr>
          <w:spacing w:val="-3"/>
          <w:sz w:val="21"/>
        </w:rPr>
        <w:t>关</w:t>
      </w:r>
      <w:r w:rsidRPr="00841BB4">
        <w:rPr>
          <w:sz w:val="21"/>
        </w:rPr>
        <w:t>系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是</w:t>
      </w:r>
    </w:p>
    <w:p w:rsidR="00AD5882" w:rsidRPr="00841BB4" w:rsidRDefault="00AD5882">
      <w:pPr>
        <w:spacing w:line="307" w:lineRule="auto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24A60">
      <w:pPr>
        <w:pStyle w:val="a3"/>
        <w:spacing w:before="83"/>
        <w:ind w:left="565"/>
        <w:rPr>
          <w:lang w:val="en-US"/>
        </w:rPr>
      </w:pPr>
      <w:r w:rsidRPr="00841BB4">
        <w:rPr>
          <w:position w:val="2"/>
          <w:lang w:val="en-US"/>
        </w:rPr>
        <w:lastRenderedPageBreak/>
        <w:t>A．2CO + O</w:t>
      </w:r>
      <w:r w:rsidRPr="00841BB4">
        <w:rPr>
          <w:lang w:val="en-US"/>
        </w:rPr>
        <w:t>2</w:t>
      </w:r>
    </w:p>
    <w:p w:rsidR="00AD5882" w:rsidRPr="00841BB4" w:rsidRDefault="00324A60">
      <w:pPr>
        <w:spacing w:before="132" w:line="76" w:lineRule="exact"/>
        <w:ind w:left="565"/>
        <w:rPr>
          <w:sz w:val="21"/>
          <w:lang w:val="en-US"/>
        </w:rPr>
      </w:pPr>
      <w:r w:rsidRPr="00841BB4">
        <w:rPr>
          <w:position w:val="2"/>
          <w:sz w:val="21"/>
          <w:lang w:val="en-US"/>
        </w:rPr>
        <w:t>B．N</w:t>
      </w:r>
      <w:r w:rsidRPr="00841BB4">
        <w:rPr>
          <w:sz w:val="21"/>
          <w:lang w:val="en-US"/>
        </w:rPr>
        <w:t xml:space="preserve">2 </w:t>
      </w:r>
      <w:r w:rsidRPr="00841BB4">
        <w:rPr>
          <w:position w:val="2"/>
          <w:sz w:val="21"/>
          <w:lang w:val="en-US"/>
        </w:rPr>
        <w:t>+ 3H</w:t>
      </w:r>
      <w:r w:rsidRPr="00841BB4">
        <w:rPr>
          <w:sz w:val="21"/>
          <w:lang w:val="en-US"/>
        </w:rPr>
        <w:t>2</w:t>
      </w:r>
    </w:p>
    <w:p w:rsidR="00AD5882" w:rsidRPr="00841BB4" w:rsidRDefault="00324A60">
      <w:pPr>
        <w:spacing w:before="97"/>
        <w:ind w:left="29"/>
        <w:rPr>
          <w:sz w:val="21"/>
          <w:lang w:val="en-US"/>
        </w:rPr>
      </w:pPr>
      <w:r w:rsidRPr="00841BB4">
        <w:rPr>
          <w:sz w:val="21"/>
          <w:lang w:val="en-US"/>
        </w:rPr>
        <w:br w:type="column"/>
      </w:r>
      <w:r w:rsidRPr="00841BB4">
        <w:rPr>
          <w:position w:val="2"/>
          <w:sz w:val="21"/>
          <w:lang w:val="en-US"/>
        </w:rPr>
        <w:lastRenderedPageBreak/>
        <w:t>===== 2CO</w:t>
      </w:r>
      <w:r w:rsidRPr="00841BB4">
        <w:rPr>
          <w:sz w:val="21"/>
          <w:lang w:val="en-US"/>
        </w:rPr>
        <w:t>2</w:t>
      </w:r>
    </w:p>
    <w:p w:rsidR="00AD5882" w:rsidRPr="00841BB4" w:rsidRDefault="0037557F">
      <w:pPr>
        <w:tabs>
          <w:tab w:val="left" w:pos="898"/>
        </w:tabs>
        <w:spacing w:before="61" w:line="156" w:lineRule="exact"/>
        <w:ind w:left="149"/>
        <w:rPr>
          <w:sz w:val="21"/>
        </w:rPr>
      </w:pPr>
      <w:r w:rsidRPr="00841BB4">
        <w:rPr>
          <w:sz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134.5pt;margin-top:-15.95pt;width:15.15pt;height:8.65pt;z-index:-251656192;mso-position-horizontal-relative:page" filled="f" stroked="f">
            <v:textbox inset="0,0,0,0">
              <w:txbxContent>
                <w:p w:rsidR="00AD5882" w:rsidRDefault="00324A60">
                  <w:pPr>
                    <w:spacing w:line="172" w:lineRule="exact"/>
                    <w:rPr>
                      <w:sz w:val="15"/>
                    </w:rPr>
                  </w:pPr>
                  <w:r>
                    <w:rPr>
                      <w:sz w:val="15"/>
                    </w:rPr>
                    <w:t>点燃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position w:val="16"/>
          <w:sz w:val="21"/>
        </w:rPr>
        <w:t>催化剂</w:t>
      </w:r>
      <w:r w:rsidR="00324A60" w:rsidRPr="00841BB4">
        <w:rPr>
          <w:position w:val="16"/>
          <w:sz w:val="21"/>
        </w:rPr>
        <w:tab/>
      </w:r>
      <w:r w:rsidR="00324A60" w:rsidRPr="00841BB4">
        <w:rPr>
          <w:position w:val="2"/>
          <w:sz w:val="21"/>
        </w:rPr>
        <w:t>2NH</w:t>
      </w:r>
      <w:r w:rsidR="00324A60" w:rsidRPr="00841BB4">
        <w:rPr>
          <w:sz w:val="21"/>
        </w:rPr>
        <w:t>3</w:t>
      </w:r>
    </w:p>
    <w:p w:rsidR="00AD5882" w:rsidRPr="00841BB4" w:rsidRDefault="00AD5882">
      <w:pPr>
        <w:spacing w:line="156" w:lineRule="exact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2" w:space="720" w:equalWidth="0">
            <w:col w:w="1771" w:space="40"/>
            <w:col w:w="7089"/>
          </w:cols>
        </w:sectPr>
      </w:pPr>
    </w:p>
    <w:p w:rsidR="00AD5882" w:rsidRPr="00841BB4" w:rsidRDefault="00AD5882">
      <w:pPr>
        <w:pStyle w:val="a3"/>
        <w:spacing w:before="5"/>
      </w:pPr>
    </w:p>
    <w:p w:rsidR="00AD5882" w:rsidRPr="00841BB4" w:rsidRDefault="00324A60">
      <w:pPr>
        <w:pStyle w:val="a3"/>
        <w:ind w:left="565"/>
      </w:pPr>
      <w:r w:rsidRPr="00841BB4">
        <w:rPr>
          <w:position w:val="2"/>
        </w:rPr>
        <w:lastRenderedPageBreak/>
        <w:t>C．C + O</w:t>
      </w:r>
      <w:r w:rsidRPr="00841BB4">
        <w:t>2</w:t>
      </w:r>
    </w:p>
    <w:p w:rsidR="00AD5882" w:rsidRPr="00841BB4" w:rsidRDefault="00324A60">
      <w:pPr>
        <w:spacing w:line="137" w:lineRule="exact"/>
        <w:ind w:left="195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=============</w:t>
      </w:r>
    </w:p>
    <w:p w:rsidR="00AD5882" w:rsidRPr="00841BB4" w:rsidRDefault="0037557F">
      <w:pPr>
        <w:spacing w:line="162" w:lineRule="exact"/>
        <w:ind w:left="228"/>
        <w:rPr>
          <w:sz w:val="21"/>
        </w:rPr>
      </w:pPr>
      <w:r w:rsidRPr="00841BB4">
        <w:rPr>
          <w:sz w:val="21"/>
        </w:rPr>
        <w:pict>
          <v:shape id="_x0000_s1080" type="#_x0000_t202" style="position:absolute;left:0;text-align:left;margin-left:122.65pt;margin-top:9.4pt;width:15.15pt;height:8.65pt;z-index:-251655168;mso-position-horizontal-relative:page" filled="f" stroked="f">
            <v:textbox inset="0,0,0,0">
              <w:txbxContent>
                <w:p w:rsidR="00AD5882" w:rsidRDefault="00324A60">
                  <w:pPr>
                    <w:spacing w:line="172" w:lineRule="exact"/>
                    <w:rPr>
                      <w:sz w:val="15"/>
                    </w:rPr>
                  </w:pPr>
                  <w:r>
                    <w:rPr>
                      <w:sz w:val="15"/>
                    </w:rPr>
                    <w:t>点燃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高温、高压</w:t>
      </w:r>
    </w:p>
    <w:p w:rsidR="00AD5882" w:rsidRPr="00841BB4" w:rsidRDefault="00324A60">
      <w:pPr>
        <w:spacing w:before="99"/>
        <w:ind w:left="60"/>
        <w:rPr>
          <w:sz w:val="21"/>
        </w:rPr>
      </w:pPr>
      <w:r w:rsidRPr="00841BB4">
        <w:rPr>
          <w:position w:val="2"/>
          <w:sz w:val="21"/>
        </w:rPr>
        <w:lastRenderedPageBreak/>
        <w:t>===== CO</w:t>
      </w:r>
      <w:r w:rsidRPr="00841BB4">
        <w:rPr>
          <w:sz w:val="21"/>
        </w:rPr>
        <w:t>2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2" w:space="720" w:equalWidth="0">
            <w:col w:w="1504" w:space="40"/>
            <w:col w:w="7356"/>
          </w:cols>
        </w:sectPr>
      </w:pPr>
    </w:p>
    <w:p w:rsidR="00AD5882" w:rsidRPr="00841BB4" w:rsidRDefault="0037557F">
      <w:pPr>
        <w:spacing w:before="132"/>
        <w:ind w:left="565"/>
        <w:rPr>
          <w:sz w:val="21"/>
        </w:rPr>
      </w:pPr>
      <w:r w:rsidRPr="00841BB4">
        <w:rPr>
          <w:sz w:val="21"/>
        </w:rPr>
        <w:lastRenderedPageBreak/>
        <w:pict>
          <v:shape id="_x0000_s1081" type="#_x0000_t202" style="position:absolute;left:0;text-align:left;margin-left:134.5pt;margin-top:3.65pt;width:15.15pt;height:8.65pt;z-index:-251654144;mso-position-horizontal-relative:page" filled="f" stroked="f">
            <v:textbox inset="0,0,0,0">
              <w:txbxContent>
                <w:p w:rsidR="00AD5882" w:rsidRDefault="00324A60">
                  <w:pPr>
                    <w:spacing w:line="172" w:lineRule="exact"/>
                    <w:rPr>
                      <w:sz w:val="15"/>
                    </w:rPr>
                  </w:pPr>
                  <w:r>
                    <w:rPr>
                      <w:sz w:val="15"/>
                    </w:rPr>
                    <w:t>点燃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position w:val="2"/>
          <w:sz w:val="21"/>
        </w:rPr>
        <w:t>D．2Mg + O</w:t>
      </w:r>
      <w:r w:rsidR="00324A60" w:rsidRPr="00841BB4">
        <w:rPr>
          <w:sz w:val="21"/>
        </w:rPr>
        <w:t xml:space="preserve">2 </w:t>
      </w:r>
      <w:r w:rsidR="00324A60" w:rsidRPr="00841BB4">
        <w:rPr>
          <w:position w:val="2"/>
          <w:sz w:val="21"/>
        </w:rPr>
        <w:t>===== 2MgO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spacing w:before="51" w:after="11"/>
        <w:ind w:hanging="425"/>
        <w:rPr>
          <w:sz w:val="21"/>
        </w:rPr>
      </w:pPr>
      <w:r w:rsidRPr="00841BB4">
        <w:rPr>
          <w:spacing w:val="-3"/>
          <w:sz w:val="21"/>
        </w:rPr>
        <w:lastRenderedPageBreak/>
        <w:t>分离与提纯是获得物质的重要方法。下列实验操作不能达到实验目的的是</w:t>
      </w:r>
    </w:p>
    <w:tbl>
      <w:tblPr>
        <w:tblW w:w="8165" w:type="dxa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0"/>
        <w:gridCol w:w="2948"/>
        <w:gridCol w:w="4667"/>
      </w:tblGrid>
      <w:tr w:rsidR="00AD5882" w:rsidRPr="00841BB4">
        <w:trPr>
          <w:trHeight w:val="469"/>
        </w:trPr>
        <w:tc>
          <w:tcPr>
            <w:tcW w:w="550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</w:tc>
        <w:tc>
          <w:tcPr>
            <w:tcW w:w="2948" w:type="dxa"/>
          </w:tcPr>
          <w:p w:rsidR="00AD5882" w:rsidRPr="00841BB4" w:rsidRDefault="00324A60">
            <w:pPr>
              <w:pStyle w:val="TableParagraph"/>
              <w:spacing w:before="123"/>
              <w:ind w:left="1031" w:right="1021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实验目的</w:t>
            </w:r>
          </w:p>
        </w:tc>
        <w:tc>
          <w:tcPr>
            <w:tcW w:w="4667" w:type="dxa"/>
          </w:tcPr>
          <w:p w:rsidR="00AD5882" w:rsidRPr="00841BB4" w:rsidRDefault="00324A60">
            <w:pPr>
              <w:pStyle w:val="TableParagraph"/>
              <w:spacing w:before="123"/>
              <w:ind w:left="1889" w:right="1882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实验操作</w:t>
            </w:r>
          </w:p>
        </w:tc>
      </w:tr>
      <w:tr w:rsidR="00AD5882" w:rsidRPr="00841BB4">
        <w:trPr>
          <w:trHeight w:val="469"/>
        </w:trPr>
        <w:tc>
          <w:tcPr>
            <w:tcW w:w="550" w:type="dxa"/>
          </w:tcPr>
          <w:p w:rsidR="00AD5882" w:rsidRPr="00841BB4" w:rsidRDefault="00324A60">
            <w:pPr>
              <w:pStyle w:val="TableParagraph"/>
              <w:spacing w:before="137"/>
              <w:ind w:right="184"/>
              <w:jc w:val="right"/>
              <w:rPr>
                <w:sz w:val="21"/>
              </w:rPr>
            </w:pPr>
            <w:r w:rsidRPr="00841BB4">
              <w:rPr>
                <w:sz w:val="21"/>
              </w:rPr>
              <w:t>A</w:t>
            </w:r>
          </w:p>
        </w:tc>
        <w:tc>
          <w:tcPr>
            <w:tcW w:w="2948" w:type="dxa"/>
          </w:tcPr>
          <w:p w:rsidR="00AD5882" w:rsidRPr="00841BB4" w:rsidRDefault="00324A60">
            <w:pPr>
              <w:pStyle w:val="TableParagraph"/>
              <w:spacing w:before="123"/>
              <w:ind w:left="71"/>
              <w:rPr>
                <w:sz w:val="21"/>
              </w:rPr>
            </w:pPr>
            <w:r w:rsidRPr="00841BB4">
              <w:rPr>
                <w:sz w:val="21"/>
              </w:rPr>
              <w:t>除去氢氧化钠溶液中的碳酸钠</w:t>
            </w:r>
          </w:p>
        </w:tc>
        <w:tc>
          <w:tcPr>
            <w:tcW w:w="4667" w:type="dxa"/>
          </w:tcPr>
          <w:p w:rsidR="00AD5882" w:rsidRPr="00841BB4" w:rsidRDefault="00324A60">
            <w:pPr>
              <w:pStyle w:val="TableParagraph"/>
              <w:spacing w:before="123"/>
              <w:ind w:left="73"/>
              <w:rPr>
                <w:sz w:val="21"/>
              </w:rPr>
            </w:pPr>
            <w:r w:rsidRPr="00841BB4">
              <w:rPr>
                <w:sz w:val="21"/>
              </w:rPr>
              <w:t>加入过量的石灰水，充分反应后过滤</w:t>
            </w:r>
          </w:p>
        </w:tc>
      </w:tr>
      <w:tr w:rsidR="00AD5882" w:rsidRPr="00841BB4">
        <w:trPr>
          <w:trHeight w:val="469"/>
        </w:trPr>
        <w:tc>
          <w:tcPr>
            <w:tcW w:w="550" w:type="dxa"/>
          </w:tcPr>
          <w:p w:rsidR="00AD5882" w:rsidRPr="00841BB4" w:rsidRDefault="00324A60">
            <w:pPr>
              <w:pStyle w:val="TableParagraph"/>
              <w:spacing w:before="137"/>
              <w:ind w:right="188"/>
              <w:jc w:val="right"/>
              <w:rPr>
                <w:sz w:val="21"/>
              </w:rPr>
            </w:pPr>
            <w:r w:rsidRPr="00841BB4">
              <w:rPr>
                <w:sz w:val="21"/>
              </w:rPr>
              <w:t>B</w:t>
            </w:r>
          </w:p>
        </w:tc>
        <w:tc>
          <w:tcPr>
            <w:tcW w:w="2948" w:type="dxa"/>
          </w:tcPr>
          <w:p w:rsidR="00AD5882" w:rsidRPr="00841BB4" w:rsidRDefault="00324A60">
            <w:pPr>
              <w:pStyle w:val="TableParagraph"/>
              <w:spacing w:before="123"/>
              <w:ind w:left="71"/>
              <w:rPr>
                <w:sz w:val="21"/>
              </w:rPr>
            </w:pPr>
            <w:r w:rsidRPr="00841BB4">
              <w:rPr>
                <w:sz w:val="21"/>
              </w:rPr>
              <w:t>除去氮气中的氧气</w:t>
            </w:r>
          </w:p>
        </w:tc>
        <w:tc>
          <w:tcPr>
            <w:tcW w:w="4667" w:type="dxa"/>
          </w:tcPr>
          <w:p w:rsidR="00AD5882" w:rsidRPr="00841BB4" w:rsidRDefault="00324A60">
            <w:pPr>
              <w:pStyle w:val="TableParagraph"/>
              <w:spacing w:before="123"/>
              <w:ind w:left="73"/>
              <w:rPr>
                <w:sz w:val="21"/>
              </w:rPr>
            </w:pPr>
            <w:r w:rsidRPr="00841BB4">
              <w:rPr>
                <w:sz w:val="21"/>
              </w:rPr>
              <w:t>将气体缓缓通过足量的灼热铜网</w:t>
            </w:r>
          </w:p>
        </w:tc>
      </w:tr>
      <w:tr w:rsidR="00AD5882" w:rsidRPr="00841BB4">
        <w:trPr>
          <w:trHeight w:val="469"/>
        </w:trPr>
        <w:tc>
          <w:tcPr>
            <w:tcW w:w="550" w:type="dxa"/>
          </w:tcPr>
          <w:p w:rsidR="00AD5882" w:rsidRPr="00841BB4" w:rsidRDefault="00324A60">
            <w:pPr>
              <w:pStyle w:val="TableParagraph"/>
              <w:spacing w:before="137"/>
              <w:ind w:right="188"/>
              <w:jc w:val="right"/>
              <w:rPr>
                <w:sz w:val="21"/>
              </w:rPr>
            </w:pPr>
            <w:r w:rsidRPr="00841BB4">
              <w:rPr>
                <w:sz w:val="21"/>
              </w:rPr>
              <w:t>C</w:t>
            </w:r>
          </w:p>
        </w:tc>
        <w:tc>
          <w:tcPr>
            <w:tcW w:w="2948" w:type="dxa"/>
          </w:tcPr>
          <w:p w:rsidR="00AD5882" w:rsidRPr="00841BB4" w:rsidRDefault="00324A60">
            <w:pPr>
              <w:pStyle w:val="TableParagraph"/>
              <w:spacing w:before="123"/>
              <w:ind w:left="71"/>
              <w:rPr>
                <w:sz w:val="21"/>
              </w:rPr>
            </w:pPr>
            <w:r w:rsidRPr="00841BB4">
              <w:rPr>
                <w:sz w:val="21"/>
              </w:rPr>
              <w:t>除去硫酸铜溶液中的硫酸</w:t>
            </w:r>
          </w:p>
        </w:tc>
        <w:tc>
          <w:tcPr>
            <w:tcW w:w="4667" w:type="dxa"/>
          </w:tcPr>
          <w:p w:rsidR="00AD5882" w:rsidRPr="00841BB4" w:rsidRDefault="00324A60">
            <w:pPr>
              <w:pStyle w:val="TableParagraph"/>
              <w:spacing w:before="123"/>
              <w:ind w:left="73"/>
              <w:rPr>
                <w:sz w:val="21"/>
              </w:rPr>
            </w:pPr>
            <w:r w:rsidRPr="00841BB4">
              <w:rPr>
                <w:sz w:val="21"/>
              </w:rPr>
              <w:t>加入过量的氧化铜粉末，充分反应后过滤</w:t>
            </w:r>
          </w:p>
        </w:tc>
      </w:tr>
      <w:tr w:rsidR="00AD5882" w:rsidRPr="00841BB4">
        <w:trPr>
          <w:trHeight w:val="472"/>
        </w:trPr>
        <w:tc>
          <w:tcPr>
            <w:tcW w:w="550" w:type="dxa"/>
          </w:tcPr>
          <w:p w:rsidR="00AD5882" w:rsidRPr="00841BB4" w:rsidRDefault="00324A60">
            <w:pPr>
              <w:pStyle w:val="TableParagraph"/>
              <w:spacing w:before="137"/>
              <w:ind w:right="184"/>
              <w:jc w:val="right"/>
              <w:rPr>
                <w:sz w:val="21"/>
              </w:rPr>
            </w:pPr>
            <w:r w:rsidRPr="00841BB4">
              <w:rPr>
                <w:sz w:val="21"/>
              </w:rPr>
              <w:t>D</w:t>
            </w:r>
          </w:p>
        </w:tc>
        <w:tc>
          <w:tcPr>
            <w:tcW w:w="2948" w:type="dxa"/>
          </w:tcPr>
          <w:p w:rsidR="00AD5882" w:rsidRPr="00841BB4" w:rsidRDefault="00324A60">
            <w:pPr>
              <w:pStyle w:val="TableParagraph"/>
              <w:spacing w:before="123"/>
              <w:ind w:left="71"/>
              <w:rPr>
                <w:sz w:val="21"/>
              </w:rPr>
            </w:pPr>
            <w:r w:rsidRPr="00841BB4">
              <w:rPr>
                <w:sz w:val="21"/>
              </w:rPr>
              <w:t>除去银粉中的锌粉</w:t>
            </w:r>
          </w:p>
        </w:tc>
        <w:tc>
          <w:tcPr>
            <w:tcW w:w="4667" w:type="dxa"/>
          </w:tcPr>
          <w:p w:rsidR="00AD5882" w:rsidRPr="00841BB4" w:rsidRDefault="00324A60">
            <w:pPr>
              <w:pStyle w:val="TableParagraph"/>
              <w:spacing w:before="123"/>
              <w:ind w:left="73"/>
              <w:rPr>
                <w:sz w:val="21"/>
              </w:rPr>
            </w:pPr>
            <w:r w:rsidRPr="00841BB4">
              <w:rPr>
                <w:spacing w:val="-11"/>
                <w:sz w:val="21"/>
              </w:rPr>
              <w:t>加入过量的稀盐酸，充分反应后过滤、洗涤、干燥</w:t>
            </w:r>
          </w:p>
        </w:tc>
      </w:tr>
    </w:tbl>
    <w:p w:rsidR="00AD5882" w:rsidRPr="00841BB4" w:rsidRDefault="0037557F">
      <w:pPr>
        <w:pStyle w:val="a4"/>
        <w:numPr>
          <w:ilvl w:val="0"/>
          <w:numId w:val="6"/>
        </w:numPr>
        <w:tabs>
          <w:tab w:val="left" w:pos="569"/>
        </w:tabs>
        <w:spacing w:before="46" w:line="285" w:lineRule="auto"/>
        <w:ind w:left="565" w:right="132" w:hanging="421"/>
        <w:rPr>
          <w:sz w:val="21"/>
        </w:rPr>
      </w:pPr>
      <w:r w:rsidRPr="00841BB4">
        <w:rPr>
          <w:sz w:val="21"/>
        </w:rPr>
        <w:pict>
          <v:shape id="_x0000_s1113" type="#_x0000_t202" style="position:absolute;left:0;text-align:left;margin-left:315.2pt;margin-top:43.15pt;width:16.15pt;height:41.1pt;z-index:-251650048;mso-position-horizontal-relative:page;mso-position-vertical-relative:text" filled="f" stroked="f">
            <v:textbox inset="0,0,0,0">
              <w:txbxContent>
                <w:p w:rsidR="00AD5882" w:rsidRDefault="00324A60">
                  <w:pPr>
                    <w:spacing w:before="16" w:line="206" w:lineRule="auto"/>
                    <w:ind w:left="115" w:right="27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溶解度</w:t>
                  </w:r>
                </w:p>
                <w:p w:rsidR="00AD5882" w:rsidRDefault="00324A60">
                  <w:pPr>
                    <w:spacing w:line="210" w:lineRule="exact"/>
                    <w:ind w:left="155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/g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b/>
          <w:i/>
          <w:position w:val="2"/>
          <w:sz w:val="21"/>
        </w:rPr>
        <w:t>t</w:t>
      </w:r>
      <w:r w:rsidR="00324A60" w:rsidRPr="00841BB4">
        <w:rPr>
          <w:b/>
          <w:sz w:val="21"/>
        </w:rPr>
        <w:t>1</w:t>
      </w:r>
      <w:r w:rsidR="00324A60" w:rsidRPr="00841BB4">
        <w:rPr>
          <w:spacing w:val="-12"/>
          <w:position w:val="2"/>
          <w:sz w:val="21"/>
        </w:rPr>
        <w:t xml:space="preserve">℃时，将 </w:t>
      </w:r>
      <w:r w:rsidR="00324A60" w:rsidRPr="00841BB4">
        <w:rPr>
          <w:spacing w:val="-3"/>
          <w:position w:val="2"/>
          <w:sz w:val="21"/>
        </w:rPr>
        <w:t>a、</w:t>
      </w:r>
      <w:r w:rsidR="00324A60" w:rsidRPr="00841BB4">
        <w:rPr>
          <w:position w:val="2"/>
          <w:sz w:val="21"/>
        </w:rPr>
        <w:t>b</w:t>
      </w:r>
      <w:r w:rsidR="00324A60" w:rsidRPr="00841BB4">
        <w:rPr>
          <w:spacing w:val="-4"/>
          <w:position w:val="2"/>
          <w:sz w:val="21"/>
        </w:rPr>
        <w:t>两种固体物质</w:t>
      </w:r>
      <w:r w:rsidR="00324A60" w:rsidRPr="00841BB4">
        <w:rPr>
          <w:position w:val="2"/>
          <w:sz w:val="21"/>
        </w:rPr>
        <w:t>（</w:t>
      </w:r>
      <w:r w:rsidR="00324A60" w:rsidRPr="00841BB4">
        <w:rPr>
          <w:spacing w:val="-3"/>
          <w:position w:val="2"/>
          <w:sz w:val="21"/>
        </w:rPr>
        <w:t>均不含结晶水）</w:t>
      </w:r>
      <w:r w:rsidR="00324A60" w:rsidRPr="00841BB4">
        <w:rPr>
          <w:spacing w:val="-25"/>
          <w:position w:val="2"/>
          <w:sz w:val="21"/>
        </w:rPr>
        <w:t xml:space="preserve">各 </w:t>
      </w:r>
      <w:r w:rsidR="00324A60" w:rsidRPr="00841BB4">
        <w:rPr>
          <w:position w:val="2"/>
          <w:sz w:val="21"/>
        </w:rPr>
        <w:t>25g</w:t>
      </w:r>
      <w:r w:rsidR="00324A60" w:rsidRPr="00841BB4">
        <w:rPr>
          <w:spacing w:val="-9"/>
          <w:position w:val="2"/>
          <w:sz w:val="21"/>
        </w:rPr>
        <w:t xml:space="preserve">，分别加入盛有 </w:t>
      </w:r>
      <w:r w:rsidR="00324A60" w:rsidRPr="00841BB4">
        <w:rPr>
          <w:position w:val="2"/>
          <w:sz w:val="21"/>
        </w:rPr>
        <w:t>l00g</w:t>
      </w:r>
      <w:r w:rsidR="00324A60" w:rsidRPr="00841BB4">
        <w:rPr>
          <w:spacing w:val="-3"/>
          <w:position w:val="2"/>
          <w:sz w:val="21"/>
        </w:rPr>
        <w:t xml:space="preserve">水的烧杯中， </w:t>
      </w:r>
      <w:r w:rsidR="00324A60" w:rsidRPr="00841BB4">
        <w:rPr>
          <w:spacing w:val="-13"/>
          <w:position w:val="2"/>
          <w:sz w:val="21"/>
        </w:rPr>
        <w:t xml:space="preserve">充分搅拌后现象如图甲所示；升温到 </w:t>
      </w:r>
      <w:r w:rsidR="00324A60" w:rsidRPr="00841BB4">
        <w:rPr>
          <w:b/>
          <w:i/>
          <w:spacing w:val="-7"/>
          <w:position w:val="2"/>
          <w:sz w:val="21"/>
        </w:rPr>
        <w:t>t</w:t>
      </w:r>
      <w:r w:rsidR="00324A60" w:rsidRPr="00841BB4">
        <w:rPr>
          <w:b/>
          <w:spacing w:val="-7"/>
          <w:sz w:val="21"/>
        </w:rPr>
        <w:t>2</w:t>
      </w:r>
      <w:r w:rsidR="00324A60" w:rsidRPr="00841BB4">
        <w:rPr>
          <w:spacing w:val="-17"/>
          <w:position w:val="2"/>
          <w:sz w:val="21"/>
        </w:rPr>
        <w:t xml:space="preserve">℃时，忽略水分蒸发，现象如图乙所示。图丙是 </w:t>
      </w:r>
      <w:r w:rsidR="00324A60" w:rsidRPr="00841BB4">
        <w:rPr>
          <w:spacing w:val="-5"/>
          <w:position w:val="2"/>
          <w:sz w:val="21"/>
        </w:rPr>
        <w:t>a</w:t>
      </w:r>
      <w:r w:rsidR="00324A60" w:rsidRPr="00841BB4">
        <w:rPr>
          <w:spacing w:val="-24"/>
          <w:position w:val="2"/>
          <w:sz w:val="21"/>
        </w:rPr>
        <w:t>、</w:t>
      </w:r>
      <w:r w:rsidR="00324A60" w:rsidRPr="00841BB4">
        <w:rPr>
          <w:position w:val="2"/>
          <w:sz w:val="21"/>
        </w:rPr>
        <w:t xml:space="preserve">b </w:t>
      </w:r>
      <w:r w:rsidR="00324A60" w:rsidRPr="00841BB4">
        <w:rPr>
          <w:spacing w:val="-10"/>
          <w:sz w:val="21"/>
        </w:rPr>
        <w:t>两种固体物质在水中的溶解度曲线。下列说法正确的是</w:t>
      </w:r>
    </w:p>
    <w:p w:rsidR="00AD5882" w:rsidRPr="00841BB4" w:rsidRDefault="00AD5882">
      <w:pPr>
        <w:spacing w:line="285" w:lineRule="auto"/>
        <w:rPr>
          <w:sz w:val="21"/>
        </w:rPr>
        <w:sectPr w:rsidR="00AD5882" w:rsidRPr="00841BB4">
          <w:pgSz w:w="10440" w:h="14750"/>
          <w:pgMar w:top="1140" w:right="720" w:bottom="1020" w:left="820" w:header="0" w:footer="828" w:gutter="0"/>
          <w:cols w:space="720"/>
        </w:sectPr>
      </w:pPr>
    </w:p>
    <w:p w:rsidR="00AD5882" w:rsidRPr="00841BB4" w:rsidRDefault="00AD5882">
      <w:pPr>
        <w:pStyle w:val="a3"/>
        <w:spacing w:before="2"/>
      </w:pPr>
    </w:p>
    <w:p w:rsidR="00AD5882" w:rsidRPr="00841BB4" w:rsidRDefault="00324A60">
      <w:pPr>
        <w:pStyle w:val="a3"/>
        <w:ind w:left="1930"/>
      </w:pPr>
      <w:r w:rsidRPr="00841BB4">
        <w:t>a</w:t>
      </w:r>
    </w:p>
    <w:p w:rsidR="00AD5882" w:rsidRPr="00841BB4" w:rsidRDefault="00324A60">
      <w:pPr>
        <w:spacing w:before="107"/>
        <w:ind w:left="1390"/>
        <w:rPr>
          <w:b/>
          <w:sz w:val="21"/>
        </w:rPr>
      </w:pPr>
      <w:r w:rsidRPr="00841BB4">
        <w:rPr>
          <w:b/>
          <w:i/>
          <w:position w:val="2"/>
          <w:sz w:val="21"/>
        </w:rPr>
        <w:t>t</w:t>
      </w:r>
      <w:r w:rsidRPr="00841BB4">
        <w:rPr>
          <w:b/>
          <w:sz w:val="21"/>
        </w:rPr>
        <w:t>1</w:t>
      </w:r>
      <w:r w:rsidRPr="00841BB4">
        <w:rPr>
          <w:b/>
          <w:position w:val="2"/>
          <w:sz w:val="21"/>
        </w:rPr>
        <w:t>℃</w:t>
      </w:r>
    </w:p>
    <w:p w:rsidR="00AD5882" w:rsidRPr="00841BB4" w:rsidRDefault="00324A60">
      <w:pPr>
        <w:pStyle w:val="a3"/>
        <w:spacing w:before="149"/>
        <w:ind w:left="1940"/>
      </w:pPr>
      <w:r w:rsidRPr="00841BB4">
        <w:t>b</w:t>
      </w:r>
    </w:p>
    <w:p w:rsidR="00AD5882" w:rsidRPr="00841BB4" w:rsidRDefault="00324A60">
      <w:pPr>
        <w:pStyle w:val="a3"/>
        <w:spacing w:before="11"/>
      </w:pPr>
      <w:r w:rsidRPr="00841BB4">
        <w:br w:type="column"/>
      </w:r>
    </w:p>
    <w:p w:rsidR="00AD5882" w:rsidRPr="00841BB4" w:rsidRDefault="00324A60">
      <w:pPr>
        <w:pStyle w:val="a3"/>
        <w:ind w:left="1909"/>
      </w:pPr>
      <w:r w:rsidRPr="00841BB4">
        <w:t>a</w:t>
      </w:r>
    </w:p>
    <w:p w:rsidR="00AD5882" w:rsidRPr="00841BB4" w:rsidRDefault="00324A60">
      <w:pPr>
        <w:tabs>
          <w:tab w:val="left" w:pos="1364"/>
        </w:tabs>
        <w:spacing w:before="95"/>
        <w:ind w:left="764"/>
        <w:rPr>
          <w:b/>
          <w:sz w:val="21"/>
        </w:rPr>
      </w:pPr>
      <w:r w:rsidRPr="00841BB4">
        <w:rPr>
          <w:position w:val="14"/>
          <w:sz w:val="21"/>
        </w:rPr>
        <w:t>升温</w:t>
      </w:r>
      <w:r w:rsidRPr="00841BB4">
        <w:rPr>
          <w:position w:val="14"/>
          <w:sz w:val="21"/>
        </w:rPr>
        <w:tab/>
      </w:r>
      <w:r w:rsidRPr="00841BB4">
        <w:rPr>
          <w:b/>
          <w:i/>
          <w:position w:val="2"/>
          <w:sz w:val="21"/>
        </w:rPr>
        <w:t>t</w:t>
      </w:r>
      <w:r w:rsidRPr="00841BB4">
        <w:rPr>
          <w:b/>
          <w:sz w:val="21"/>
        </w:rPr>
        <w:t>2</w:t>
      </w:r>
      <w:r w:rsidRPr="00841BB4">
        <w:rPr>
          <w:rFonts w:hint="eastAsia"/>
          <w:b/>
          <w:position w:val="2"/>
          <w:sz w:val="21"/>
        </w:rPr>
        <w:t>℃</w:t>
      </w:r>
    </w:p>
    <w:p w:rsidR="00AD5882" w:rsidRPr="00841BB4" w:rsidRDefault="00324A60">
      <w:pPr>
        <w:pStyle w:val="a3"/>
        <w:spacing w:before="152"/>
        <w:ind w:left="1918"/>
      </w:pPr>
      <w:r w:rsidRPr="00841BB4">
        <w:t>b</w:t>
      </w:r>
    </w:p>
    <w:p w:rsidR="00AD5882" w:rsidRPr="00841BB4" w:rsidRDefault="00324A60">
      <w:pPr>
        <w:spacing w:before="31"/>
        <w:ind w:left="2502"/>
        <w:rPr>
          <w:i/>
          <w:sz w:val="21"/>
        </w:rPr>
      </w:pPr>
      <w:r w:rsidRPr="00841BB4">
        <w:rPr>
          <w:sz w:val="21"/>
        </w:rPr>
        <w:br w:type="column"/>
      </w:r>
      <w:r w:rsidRPr="00841BB4">
        <w:rPr>
          <w:i/>
          <w:sz w:val="21"/>
          <w:shd w:val="clear" w:color="auto" w:fill="FFFFFF"/>
        </w:rPr>
        <w:lastRenderedPageBreak/>
        <w:t xml:space="preserve">M </w:t>
      </w:r>
    </w:p>
    <w:p w:rsidR="00AD5882" w:rsidRPr="00841BB4" w:rsidRDefault="00AD5882">
      <w:pPr>
        <w:pStyle w:val="a3"/>
        <w:rPr>
          <w:i/>
        </w:rPr>
      </w:pPr>
    </w:p>
    <w:p w:rsidR="00AD5882" w:rsidRPr="00841BB4" w:rsidRDefault="00AD5882">
      <w:pPr>
        <w:pStyle w:val="a3"/>
        <w:rPr>
          <w:i/>
        </w:rPr>
      </w:pPr>
    </w:p>
    <w:p w:rsidR="00AD5882" w:rsidRPr="00841BB4" w:rsidRDefault="00AD5882">
      <w:pPr>
        <w:pStyle w:val="a3"/>
        <w:spacing w:before="9"/>
        <w:rPr>
          <w:i/>
        </w:rPr>
      </w:pPr>
    </w:p>
    <w:p w:rsidR="00AD5882" w:rsidRPr="00841BB4" w:rsidRDefault="00324A60">
      <w:pPr>
        <w:ind w:left="2488"/>
        <w:rPr>
          <w:sz w:val="21"/>
        </w:rPr>
      </w:pPr>
      <w:r w:rsidRPr="00841BB4">
        <w:rPr>
          <w:w w:val="135"/>
          <w:sz w:val="21"/>
          <w:shd w:val="clear" w:color="auto" w:fill="FFFFFF"/>
        </w:rPr>
        <w:t>N</w:t>
      </w:r>
    </w:p>
    <w:p w:rsidR="00AD5882" w:rsidRPr="00841BB4" w:rsidRDefault="00324A60">
      <w:pPr>
        <w:tabs>
          <w:tab w:val="left" w:pos="2233"/>
        </w:tabs>
        <w:spacing w:before="72" w:line="258" w:lineRule="exact"/>
        <w:ind w:left="1390"/>
        <w:rPr>
          <w:sz w:val="21"/>
        </w:rPr>
      </w:pPr>
      <w:r w:rsidRPr="00841BB4">
        <w:rPr>
          <w:b/>
          <w:i/>
          <w:sz w:val="21"/>
        </w:rPr>
        <w:t>t</w:t>
      </w:r>
      <w:r w:rsidRPr="00841BB4">
        <w:rPr>
          <w:b/>
          <w:sz w:val="21"/>
          <w:vertAlign w:val="subscript"/>
        </w:rPr>
        <w:t>1</w:t>
      </w:r>
      <w:r w:rsidRPr="00841BB4">
        <w:rPr>
          <w:b/>
          <w:sz w:val="21"/>
        </w:rPr>
        <w:tab/>
      </w:r>
      <w:r w:rsidRPr="00841BB4">
        <w:rPr>
          <w:b/>
          <w:i/>
          <w:spacing w:val="-3"/>
          <w:sz w:val="21"/>
        </w:rPr>
        <w:t>t</w:t>
      </w:r>
      <w:r w:rsidRPr="00841BB4">
        <w:rPr>
          <w:b/>
          <w:spacing w:val="-3"/>
          <w:sz w:val="21"/>
          <w:vertAlign w:val="subscript"/>
        </w:rPr>
        <w:t>2</w:t>
      </w:r>
      <w:r w:rsidRPr="00841BB4">
        <w:rPr>
          <w:sz w:val="21"/>
          <w:shd w:val="clear" w:color="auto" w:fill="FFFFFF"/>
        </w:rPr>
        <w:t>温度/℃</w:t>
      </w:r>
    </w:p>
    <w:p w:rsidR="00AD5882" w:rsidRPr="00841BB4" w:rsidRDefault="00AD5882">
      <w:pPr>
        <w:spacing w:line="258" w:lineRule="exact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3" w:space="720" w:equalWidth="0">
            <w:col w:w="2047" w:space="40"/>
            <w:col w:w="2065" w:space="937"/>
            <w:col w:w="3811"/>
          </w:cols>
        </w:sectPr>
      </w:pPr>
    </w:p>
    <w:p w:rsidR="00AD5882" w:rsidRPr="00841BB4" w:rsidRDefault="00324A60">
      <w:pPr>
        <w:pStyle w:val="a3"/>
        <w:tabs>
          <w:tab w:val="left" w:pos="4343"/>
          <w:tab w:val="left" w:pos="6717"/>
        </w:tabs>
        <w:spacing w:line="258" w:lineRule="exact"/>
        <w:ind w:left="2348"/>
      </w:pPr>
      <w:r w:rsidRPr="00841BB4">
        <w:rPr>
          <w:position w:val="2"/>
        </w:rPr>
        <w:lastRenderedPageBreak/>
        <w:t>甲</w:t>
      </w:r>
      <w:r w:rsidRPr="00841BB4">
        <w:rPr>
          <w:position w:val="2"/>
        </w:rPr>
        <w:tab/>
        <w:t>乙</w:t>
      </w:r>
      <w:r w:rsidRPr="00841BB4">
        <w:rPr>
          <w:position w:val="2"/>
        </w:rPr>
        <w:tab/>
      </w:r>
      <w:r w:rsidRPr="00841BB4">
        <w:t>丙</w:t>
      </w: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932"/>
        </w:tabs>
        <w:spacing w:line="266" w:lineRule="exact"/>
        <w:ind w:hanging="367"/>
        <w:rPr>
          <w:sz w:val="21"/>
        </w:rPr>
      </w:pPr>
      <w:r w:rsidRPr="00841BB4">
        <w:rPr>
          <w:spacing w:val="-10"/>
          <w:sz w:val="21"/>
        </w:rPr>
        <w:t xml:space="preserve">图甲中两烧杯内 </w:t>
      </w:r>
      <w:r w:rsidRPr="00841BB4">
        <w:rPr>
          <w:spacing w:val="-3"/>
          <w:sz w:val="21"/>
        </w:rPr>
        <w:t>a</w:t>
      </w:r>
      <w:r w:rsidRPr="00841BB4">
        <w:rPr>
          <w:sz w:val="21"/>
        </w:rPr>
        <w:t>、b</w:t>
      </w:r>
      <w:r w:rsidRPr="00841BB4">
        <w:rPr>
          <w:spacing w:val="-3"/>
          <w:sz w:val="21"/>
        </w:rPr>
        <w:t>溶液的溶质质量分数相等</w:t>
      </w: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920"/>
        </w:tabs>
        <w:spacing w:before="71"/>
        <w:ind w:left="919" w:hanging="355"/>
        <w:rPr>
          <w:sz w:val="21"/>
        </w:rPr>
      </w:pPr>
      <w:r w:rsidRPr="00841BB4">
        <w:rPr>
          <w:spacing w:val="5"/>
          <w:sz w:val="21"/>
        </w:rPr>
        <w:t>图乙中烧杯内</w:t>
      </w:r>
      <w:r w:rsidRPr="00841BB4">
        <w:rPr>
          <w:sz w:val="21"/>
        </w:rPr>
        <w:t xml:space="preserve">b </w:t>
      </w:r>
      <w:r w:rsidRPr="00841BB4">
        <w:rPr>
          <w:spacing w:val="-8"/>
          <w:sz w:val="21"/>
        </w:rPr>
        <w:t xml:space="preserve">溶液的溶质质量分数为 </w:t>
      </w:r>
      <w:r w:rsidRPr="00841BB4">
        <w:rPr>
          <w:sz w:val="21"/>
        </w:rPr>
        <w:t>25%</w:t>
      </w: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920"/>
        </w:tabs>
        <w:spacing w:before="72"/>
        <w:ind w:left="919" w:hanging="355"/>
        <w:rPr>
          <w:sz w:val="21"/>
        </w:rPr>
      </w:pPr>
      <w:r w:rsidRPr="00841BB4">
        <w:rPr>
          <w:spacing w:val="-12"/>
          <w:sz w:val="21"/>
        </w:rPr>
        <w:t xml:space="preserve">图丙中曲线 </w:t>
      </w:r>
      <w:r w:rsidRPr="00841BB4">
        <w:rPr>
          <w:i/>
          <w:sz w:val="21"/>
        </w:rPr>
        <w:t>M</w:t>
      </w:r>
      <w:r w:rsidRPr="00841BB4">
        <w:rPr>
          <w:spacing w:val="-19"/>
          <w:sz w:val="21"/>
        </w:rPr>
        <w:t xml:space="preserve">表示 </w:t>
      </w:r>
      <w:r w:rsidRPr="00841BB4">
        <w:rPr>
          <w:sz w:val="21"/>
        </w:rPr>
        <w:t>a</w:t>
      </w:r>
      <w:r w:rsidRPr="00841BB4">
        <w:rPr>
          <w:spacing w:val="-3"/>
          <w:sz w:val="21"/>
        </w:rPr>
        <w:t>物质的溶解度曲线</w:t>
      </w: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932"/>
        </w:tabs>
        <w:spacing w:before="70"/>
        <w:ind w:hanging="367"/>
        <w:rPr>
          <w:sz w:val="21"/>
        </w:rPr>
      </w:pPr>
      <w:r w:rsidRPr="00841BB4">
        <w:rPr>
          <w:spacing w:val="-27"/>
          <w:sz w:val="21"/>
        </w:rPr>
        <w:t xml:space="preserve">若 </w:t>
      </w:r>
      <w:r w:rsidRPr="00841BB4">
        <w:rPr>
          <w:sz w:val="21"/>
        </w:rPr>
        <w:t>a</w:t>
      </w:r>
      <w:r w:rsidRPr="00841BB4">
        <w:rPr>
          <w:spacing w:val="-11"/>
          <w:sz w:val="21"/>
        </w:rPr>
        <w:t xml:space="preserve">中混有少量 </w:t>
      </w:r>
      <w:r w:rsidRPr="00841BB4">
        <w:rPr>
          <w:sz w:val="21"/>
        </w:rPr>
        <w:t>b</w:t>
      </w:r>
      <w:r w:rsidRPr="00841BB4">
        <w:rPr>
          <w:spacing w:val="-6"/>
          <w:sz w:val="21"/>
        </w:rPr>
        <w:t xml:space="preserve">，可将其溶液蒸发结晶、趁热过滤以提纯 </w:t>
      </w:r>
      <w:r w:rsidRPr="00841BB4">
        <w:rPr>
          <w:sz w:val="21"/>
        </w:rPr>
        <w:t>a</w:t>
      </w: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spacing w:before="71"/>
        <w:ind w:hanging="425"/>
        <w:rPr>
          <w:sz w:val="21"/>
        </w:rPr>
      </w:pPr>
      <w:r w:rsidRPr="00841BB4">
        <w:rPr>
          <w:spacing w:val="-8"/>
          <w:sz w:val="21"/>
        </w:rPr>
        <w:t>化学概念之间在逻辑上存在并列、交叉和包含等关系。下列各图中概念之间关系正确的是</w:t>
      </w:r>
    </w:p>
    <w:p w:rsidR="00AD5882" w:rsidRPr="00841BB4" w:rsidRDefault="0037557F">
      <w:pPr>
        <w:spacing w:before="133"/>
        <w:ind w:right="2204"/>
        <w:jc w:val="right"/>
        <w:rPr>
          <w:sz w:val="21"/>
        </w:rPr>
      </w:pPr>
      <w:r w:rsidRPr="00841BB4">
        <w:rPr>
          <w:sz w:val="21"/>
        </w:rPr>
        <w:pict>
          <v:shape id="_x0000_s1114" type="#_x0000_t202" style="position:absolute;left:0;text-align:left;margin-left:149.05pt;margin-top:28.05pt;width:42.65pt;height:17.85pt;z-index:251672576;mso-position-horizontal-relative:page" filled="f" stroked="f">
            <v:textbox inset="0,0,0,0">
              <w:txbxContent>
                <w:p w:rsidR="00AD5882" w:rsidRDefault="00324A60">
                  <w:pPr>
                    <w:tabs>
                      <w:tab w:val="left" w:pos="61"/>
                    </w:tabs>
                    <w:spacing w:line="210" w:lineRule="exact"/>
                    <w:ind w:left="-329"/>
                    <w:rPr>
                      <w:sz w:val="18"/>
                    </w:rPr>
                  </w:pPr>
                  <w:r>
                    <w:rPr>
                      <w:sz w:val="18"/>
                      <w:shd w:val="clear" w:color="auto" w:fill="FFFFFF"/>
                    </w:rPr>
                    <w:t>物</w:t>
                  </w:r>
                  <w:r>
                    <w:rPr>
                      <w:sz w:val="18"/>
                      <w:shd w:val="clear" w:color="auto" w:fill="FFFFFF"/>
                    </w:rPr>
                    <w:tab/>
                  </w:r>
                  <w:r>
                    <w:rPr>
                      <w:position w:val="2"/>
                      <w:sz w:val="18"/>
                    </w:rPr>
                    <w:t>氧化物</w:t>
                  </w:r>
                </w:p>
              </w:txbxContent>
            </v:textbox>
            <w10:wrap anchorx="page"/>
          </v:shape>
        </w:pict>
      </w:r>
      <w:r w:rsidRPr="00841BB4">
        <w:rPr>
          <w:sz w:val="21"/>
        </w:rPr>
        <w:pict>
          <v:shape id="_x0000_s1115" type="#_x0000_t202" style="position:absolute;left:0;text-align:left;margin-left:130.75pt;margin-top:5.25pt;width:50.15pt;height:14.95pt;z-index:251673600;mso-position-horizontal-relative:page" filled="f" stroked="f">
            <v:textbox inset="0,0,0,0">
              <w:txbxContent>
                <w:p w:rsidR="00AD5882" w:rsidRDefault="00324A60">
                  <w:pPr>
                    <w:spacing w:before="99" w:line="200" w:lineRule="exact"/>
                    <w:ind w:left="145"/>
                    <w:rPr>
                      <w:sz w:val="18"/>
                    </w:rPr>
                  </w:pPr>
                  <w:r>
                    <w:rPr>
                      <w:sz w:val="18"/>
                    </w:rPr>
                    <w:t>纯净物</w:t>
                  </w:r>
                </w:p>
              </w:txbxContent>
            </v:textbox>
            <w10:wrap anchorx="page"/>
          </v:shape>
        </w:pict>
      </w:r>
      <w:r w:rsidRPr="00841BB4">
        <w:rPr>
          <w:sz w:val="21"/>
        </w:rPr>
        <w:pict>
          <v:shape id="_x0000_s1116" type="#_x0000_t202" style="position:absolute;left:0;text-align:left;margin-left:340.4pt;margin-top:32.25pt;width:43.75pt;height:20.6pt;z-index:-251651072;mso-position-horizontal-relative:page" filled="f" stroked="f">
            <v:textbox inset="0,0,0,0">
              <w:txbxContent>
                <w:p w:rsidR="00AD5882" w:rsidRDefault="00324A60">
                  <w:pPr>
                    <w:spacing w:before="101"/>
                    <w:ind w:left="146"/>
                    <w:rPr>
                      <w:sz w:val="18"/>
                    </w:rPr>
                  </w:pPr>
                  <w:r>
                    <w:rPr>
                      <w:sz w:val="18"/>
                    </w:rPr>
                    <w:t>有机物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化合物</w:t>
      </w:r>
    </w:p>
    <w:p w:rsidR="00AD5882" w:rsidRPr="00841BB4" w:rsidRDefault="00AD5882">
      <w:pPr>
        <w:jc w:val="right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1329"/>
        </w:tabs>
        <w:spacing w:before="88"/>
        <w:ind w:left="1329" w:hanging="505"/>
        <w:rPr>
          <w:sz w:val="21"/>
        </w:rPr>
      </w:pPr>
      <w:r w:rsidRPr="00841BB4">
        <w:rPr>
          <w:sz w:val="21"/>
          <w:shd w:val="clear" w:color="auto" w:fill="FFFFFF"/>
        </w:rPr>
        <w:lastRenderedPageBreak/>
        <w:t>化合</w:t>
      </w: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1822"/>
          <w:tab w:val="left" w:pos="1823"/>
        </w:tabs>
        <w:spacing w:before="72"/>
        <w:ind w:left="1822" w:hanging="999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含碳化合物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2" w:space="720" w:equalWidth="0">
            <w:col w:w="1873" w:space="2258"/>
            <w:col w:w="4769"/>
          </w:cols>
        </w:sectPr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  <w:spacing w:before="11"/>
      </w:pP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AD5882">
      <w:pPr>
        <w:pStyle w:val="a3"/>
        <w:spacing w:before="8"/>
      </w:pPr>
    </w:p>
    <w:p w:rsidR="00AD5882" w:rsidRPr="00841BB4" w:rsidRDefault="0037557F">
      <w:pPr>
        <w:pStyle w:val="a3"/>
        <w:tabs>
          <w:tab w:val="left" w:pos="4955"/>
        </w:tabs>
        <w:ind w:left="848"/>
      </w:pPr>
      <w:r w:rsidRPr="00841BB4">
        <w:pict>
          <v:shape id="_x0000_s1117" type="#_x0000_t202" style="position:absolute;left:0;text-align:left;margin-left:90.5pt;margin-top:.65pt;width:10.6pt;height:12.05pt;z-index:-251653120;mso-position-horizontal-relative:page" filled="f" stroked="f">
            <v:textbox inset="0,0,0,0">
              <w:txbxContent>
                <w:p w:rsidR="00AD5882" w:rsidRDefault="00324A60">
                  <w:pPr>
                    <w:pStyle w:val="a3"/>
                    <w:spacing w:line="241" w:lineRule="exact"/>
                  </w:pPr>
                  <w:r>
                    <w:t>．</w:t>
                  </w:r>
                </w:p>
              </w:txbxContent>
            </v:textbox>
            <w10:wrap anchorx="page"/>
          </v:shape>
        </w:pict>
      </w:r>
      <w:r w:rsidRPr="00841BB4">
        <w:pict>
          <v:shape id="_x0000_s1118" type="#_x0000_t202" style="position:absolute;left:0;text-align:left;margin-left:99pt;margin-top:-7.35pt;width:165.7pt;height:33pt;z-index:-251652096;mso-position-horizontal-relative:page" filled="f" stroked="f">
            <v:textbox inset="0,0,0,0">
              <w:txbxContent>
                <w:p w:rsidR="00AD5882" w:rsidRDefault="00324A60">
                  <w:pPr>
                    <w:tabs>
                      <w:tab w:val="left" w:pos="1412"/>
                      <w:tab w:val="left" w:pos="1500"/>
                      <w:tab w:val="left" w:pos="2247"/>
                      <w:tab w:val="left" w:pos="2338"/>
                    </w:tabs>
                    <w:spacing w:before="89" w:line="230" w:lineRule="auto"/>
                    <w:ind w:left="345" w:right="164" w:hanging="180"/>
                    <w:rPr>
                      <w:sz w:val="18"/>
                    </w:rPr>
                  </w:pPr>
                  <w:r>
                    <w:rPr>
                      <w:sz w:val="18"/>
                    </w:rPr>
                    <w:t>有气体生成</w:t>
                  </w:r>
                  <w:r>
                    <w:rPr>
                      <w:sz w:val="18"/>
                    </w:rPr>
                    <w:tab/>
                    <w:t>复分解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position w:val="2"/>
                      <w:sz w:val="18"/>
                    </w:rPr>
                    <w:t>有化合价</w:t>
                  </w:r>
                  <w:r>
                    <w:rPr>
                      <w:spacing w:val="-17"/>
                      <w:position w:val="2"/>
                      <w:sz w:val="18"/>
                    </w:rPr>
                    <w:t>变</w:t>
                  </w:r>
                  <w:r>
                    <w:rPr>
                      <w:sz w:val="18"/>
                    </w:rPr>
                    <w:t>的反应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sz w:val="18"/>
                    </w:rPr>
                    <w:tab/>
                    <w:t>反应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position w:val="2"/>
                      <w:sz w:val="18"/>
                    </w:rPr>
                    <w:t>化的反应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position w:val="1"/>
          <w:shd w:val="clear" w:color="auto" w:fill="FFFFFF"/>
        </w:rPr>
        <w:t>C</w:t>
      </w:r>
      <w:r w:rsidR="00324A60" w:rsidRPr="00841BB4">
        <w:rPr>
          <w:position w:val="1"/>
        </w:rPr>
        <w:tab/>
      </w:r>
      <w:r w:rsidR="00324A60" w:rsidRPr="00841BB4">
        <w:rPr>
          <w:spacing w:val="-10"/>
        </w:rPr>
        <w:t>D．</w:t>
      </w:r>
    </w:p>
    <w:p w:rsidR="00AD5882" w:rsidRPr="00841BB4" w:rsidRDefault="00324A60">
      <w:pPr>
        <w:spacing w:before="76" w:line="340" w:lineRule="auto"/>
        <w:ind w:left="331" w:firstLine="592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溶液饱和溶液</w:t>
      </w:r>
    </w:p>
    <w:p w:rsidR="00AD5882" w:rsidRPr="00841BB4" w:rsidRDefault="00324A60">
      <w:pPr>
        <w:pStyle w:val="a3"/>
      </w:pPr>
      <w:r w:rsidRPr="00841BB4">
        <w:br w:type="column"/>
      </w:r>
    </w:p>
    <w:p w:rsidR="00AD5882" w:rsidRPr="00841BB4" w:rsidRDefault="00324A60">
      <w:pPr>
        <w:spacing w:before="146"/>
        <w:ind w:left="3"/>
        <w:rPr>
          <w:sz w:val="21"/>
        </w:rPr>
      </w:pPr>
      <w:r w:rsidRPr="00841BB4">
        <w:rPr>
          <w:sz w:val="21"/>
        </w:rPr>
        <w:t>浓溶液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3" w:space="720" w:equalWidth="0">
            <w:col w:w="5321" w:space="40"/>
            <w:col w:w="1285" w:space="39"/>
            <w:col w:w="2215"/>
          </w:cols>
        </w:sectPr>
      </w:pPr>
    </w:p>
    <w:p w:rsidR="00AD5882" w:rsidRPr="00841BB4" w:rsidRDefault="00AD5882">
      <w:pPr>
        <w:pStyle w:val="a3"/>
        <w:spacing w:before="9"/>
      </w:pPr>
    </w:p>
    <w:p w:rsidR="00AD5882" w:rsidRPr="00841BB4" w:rsidRDefault="00324A60">
      <w:pPr>
        <w:pStyle w:val="a4"/>
        <w:numPr>
          <w:ilvl w:val="0"/>
          <w:numId w:val="6"/>
        </w:numPr>
        <w:tabs>
          <w:tab w:val="left" w:pos="569"/>
        </w:tabs>
        <w:spacing w:before="78" w:line="285" w:lineRule="auto"/>
        <w:ind w:left="565" w:right="233" w:hanging="421"/>
        <w:rPr>
          <w:sz w:val="21"/>
        </w:rPr>
      </w:pPr>
      <w:r w:rsidRPr="00841BB4">
        <w:rPr>
          <w:spacing w:val="-7"/>
          <w:position w:val="2"/>
          <w:sz w:val="21"/>
        </w:rPr>
        <w:t xml:space="preserve">将铜粉和铁粉的混合物 </w:t>
      </w:r>
      <w:r w:rsidRPr="00841BB4">
        <w:rPr>
          <w:i/>
          <w:position w:val="2"/>
          <w:sz w:val="21"/>
        </w:rPr>
        <w:t>m</w:t>
      </w:r>
      <w:r w:rsidRPr="00841BB4">
        <w:rPr>
          <w:position w:val="2"/>
          <w:sz w:val="21"/>
        </w:rPr>
        <w:t>g</w:t>
      </w:r>
      <w:r w:rsidRPr="00841BB4">
        <w:rPr>
          <w:spacing w:val="-8"/>
          <w:position w:val="2"/>
          <w:sz w:val="21"/>
        </w:rPr>
        <w:t xml:space="preserve">放入烧杯中，向烧杯中不断加入 </w:t>
      </w:r>
      <w:r w:rsidRPr="00841BB4">
        <w:rPr>
          <w:position w:val="2"/>
          <w:sz w:val="21"/>
        </w:rPr>
        <w:t>FeCl</w:t>
      </w:r>
      <w:r w:rsidRPr="00841BB4">
        <w:rPr>
          <w:sz w:val="21"/>
        </w:rPr>
        <w:t>3</w:t>
      </w:r>
      <w:r w:rsidRPr="00841BB4">
        <w:rPr>
          <w:spacing w:val="-4"/>
          <w:position w:val="2"/>
          <w:sz w:val="21"/>
        </w:rPr>
        <w:t>溶液，测得烧杯中剩余</w:t>
      </w:r>
      <w:r w:rsidRPr="00841BB4">
        <w:rPr>
          <w:spacing w:val="-9"/>
          <w:position w:val="2"/>
          <w:sz w:val="21"/>
        </w:rPr>
        <w:t xml:space="preserve">固体的质量与加入 </w:t>
      </w:r>
      <w:r w:rsidRPr="00841BB4">
        <w:rPr>
          <w:position w:val="2"/>
          <w:sz w:val="21"/>
        </w:rPr>
        <w:t>FeCl</w:t>
      </w:r>
      <w:r w:rsidRPr="00841BB4">
        <w:rPr>
          <w:sz w:val="21"/>
        </w:rPr>
        <w:t>3</w:t>
      </w:r>
      <w:r w:rsidRPr="00841BB4">
        <w:rPr>
          <w:spacing w:val="-3"/>
          <w:position w:val="2"/>
          <w:sz w:val="21"/>
        </w:rPr>
        <w:t>溶液体积的关系如下图所示。下列相关说法正确的是</w:t>
      </w:r>
    </w:p>
    <w:p w:rsidR="00AD5882" w:rsidRPr="00841BB4" w:rsidRDefault="0037557F">
      <w:pPr>
        <w:spacing w:before="66"/>
        <w:ind w:right="932"/>
        <w:jc w:val="right"/>
        <w:rPr>
          <w:sz w:val="21"/>
        </w:rPr>
      </w:pPr>
      <w:r w:rsidRPr="00841BB4">
        <w:rPr>
          <w:sz w:val="21"/>
        </w:rPr>
        <w:pict>
          <v:shape id="_x0000_s1119" type="#_x0000_t202" style="position:absolute;left:0;text-align:left;margin-left:69.75pt;margin-top:2.15pt;width:284.55pt;height:37.15pt;z-index:251674624;mso-position-horizontal-relative:page" filled="f">
            <v:textbox inset="0,0,0,0">
              <w:txbxContent>
                <w:p w:rsidR="00AD5882" w:rsidRDefault="00324A60">
                  <w:pPr>
                    <w:pStyle w:val="a3"/>
                    <w:spacing w:before="81" w:line="278" w:lineRule="auto"/>
                    <w:ind w:left="114" w:right="105"/>
                    <w:rPr>
                      <w:rFonts w:ascii="Times New Roman" w:eastAsia="Times New Roman"/>
                      <w:sz w:val="14"/>
                    </w:rPr>
                  </w:pPr>
                  <w:r>
                    <w:rPr>
                      <w:spacing w:val="-4"/>
                      <w:position w:val="2"/>
                    </w:rPr>
                    <w:t xml:space="preserve">【小资料】铁和铜都能与 </w:t>
                  </w:r>
                  <w:r>
                    <w:rPr>
                      <w:rFonts w:ascii="Times New Roman" w:eastAsia="Times New Roman"/>
                      <w:position w:val="2"/>
                    </w:rPr>
                    <w:t>FeCl</w:t>
                  </w:r>
                  <w:r>
                    <w:rPr>
                      <w:rFonts w:ascii="Times New Roman" w:eastAsia="Times New Roman"/>
                      <w:sz w:val="14"/>
                    </w:rPr>
                    <w:t xml:space="preserve">3 </w:t>
                  </w:r>
                  <w:r>
                    <w:rPr>
                      <w:spacing w:val="-3"/>
                      <w:position w:val="2"/>
                    </w:rPr>
                    <w:t>溶液发生反应，反应的化学</w:t>
                  </w:r>
                  <w:r>
                    <w:rPr>
                      <w:spacing w:val="-19"/>
                      <w:position w:val="2"/>
                    </w:rPr>
                    <w:t>方程式为：</w:t>
                  </w:r>
                  <w:r>
                    <w:rPr>
                      <w:rFonts w:ascii="Times New Roman" w:eastAsia="Times New Roman"/>
                      <w:spacing w:val="-5"/>
                      <w:position w:val="2"/>
                    </w:rPr>
                    <w:t>F</w:t>
                  </w:r>
                  <w:r>
                    <w:rPr>
                      <w:rFonts w:ascii="Times New Roman" w:eastAsia="Times New Roman"/>
                      <w:spacing w:val="-1"/>
                      <w:position w:val="2"/>
                    </w:rPr>
                    <w:t>e</w:t>
                  </w:r>
                  <w:r>
                    <w:rPr>
                      <w:position w:val="2"/>
                    </w:rPr>
                    <w:t>＋</w:t>
                  </w:r>
                  <w:r>
                    <w:rPr>
                      <w:rFonts w:ascii="Times New Roman" w:eastAsia="Times New Roman"/>
                      <w:position w:val="2"/>
                    </w:rPr>
                    <w:t>2</w:t>
                  </w:r>
                  <w:r>
                    <w:rPr>
                      <w:rFonts w:ascii="Times New Roman" w:eastAsia="Times New Roman"/>
                      <w:spacing w:val="-5"/>
                      <w:position w:val="2"/>
                    </w:rPr>
                    <w:t>F</w:t>
                  </w:r>
                  <w:r>
                    <w:rPr>
                      <w:rFonts w:ascii="Times New Roman" w:eastAsia="Times New Roman"/>
                      <w:position w:val="2"/>
                    </w:rPr>
                    <w:t>eCl</w:t>
                  </w:r>
                  <w:r>
                    <w:rPr>
                      <w:rFonts w:ascii="Times New Roman" w:eastAsia="Times New Roman"/>
                      <w:w w:val="99"/>
                      <w:sz w:val="14"/>
                    </w:rPr>
                    <w:t>3</w:t>
                  </w:r>
                  <w:r>
                    <w:rPr>
                      <w:position w:val="2"/>
                    </w:rPr>
                    <w:t>＝</w:t>
                  </w:r>
                  <w:r>
                    <w:rPr>
                      <w:rFonts w:ascii="Times New Roman" w:eastAsia="Times New Roman"/>
                      <w:spacing w:val="2"/>
                      <w:position w:val="2"/>
                    </w:rPr>
                    <w:t>3</w:t>
                  </w:r>
                  <w:r>
                    <w:rPr>
                      <w:rFonts w:ascii="Times New Roman" w:eastAsia="Times New Roman"/>
                      <w:spacing w:val="-3"/>
                      <w:position w:val="2"/>
                    </w:rPr>
                    <w:t>F</w:t>
                  </w:r>
                  <w:r>
                    <w:rPr>
                      <w:rFonts w:ascii="Times New Roman" w:eastAsia="Times New Roman"/>
                      <w:position w:val="2"/>
                    </w:rPr>
                    <w:t>eC</w:t>
                  </w:r>
                  <w:r>
                    <w:rPr>
                      <w:rFonts w:ascii="Times New Roman" w:eastAsia="Times New Roman"/>
                      <w:spacing w:val="-1"/>
                      <w:position w:val="2"/>
                    </w:rPr>
                    <w:t>l</w:t>
                  </w:r>
                  <w:r>
                    <w:rPr>
                      <w:rFonts w:ascii="Times New Roman" w:eastAsia="Times New Roman"/>
                      <w:w w:val="99"/>
                      <w:sz w:val="14"/>
                    </w:rPr>
                    <w:t>2</w:t>
                  </w:r>
                  <w:r>
                    <w:rPr>
                      <w:spacing w:val="-82"/>
                      <w:position w:val="2"/>
                    </w:rPr>
                    <w:t>；</w:t>
                  </w:r>
                  <w:r>
                    <w:rPr>
                      <w:rFonts w:ascii="Times New Roman" w:eastAsia="Times New Roman"/>
                      <w:position w:val="2"/>
                    </w:rPr>
                    <w:t>C</w:t>
                  </w:r>
                  <w:r>
                    <w:rPr>
                      <w:rFonts w:ascii="Times New Roman" w:eastAsia="Times New Roman"/>
                      <w:spacing w:val="-3"/>
                      <w:position w:val="2"/>
                    </w:rPr>
                    <w:t>u</w:t>
                  </w:r>
                  <w:r>
                    <w:rPr>
                      <w:position w:val="2"/>
                    </w:rPr>
                    <w:t>＋</w:t>
                  </w:r>
                  <w:r>
                    <w:rPr>
                      <w:rFonts w:ascii="Times New Roman" w:eastAsia="Times New Roman"/>
                      <w:position w:val="2"/>
                    </w:rPr>
                    <w:t>2</w:t>
                  </w:r>
                  <w:r>
                    <w:rPr>
                      <w:rFonts w:ascii="Times New Roman" w:eastAsia="Times New Roman"/>
                      <w:spacing w:val="-5"/>
                      <w:position w:val="2"/>
                    </w:rPr>
                    <w:t>F</w:t>
                  </w:r>
                  <w:r>
                    <w:rPr>
                      <w:rFonts w:ascii="Times New Roman" w:eastAsia="Times New Roman"/>
                      <w:position w:val="2"/>
                    </w:rPr>
                    <w:t>eC</w:t>
                  </w:r>
                  <w:r>
                    <w:rPr>
                      <w:rFonts w:ascii="Times New Roman" w:eastAsia="Times New Roman"/>
                      <w:spacing w:val="-1"/>
                      <w:position w:val="2"/>
                    </w:rPr>
                    <w:t>l</w:t>
                  </w:r>
                  <w:r>
                    <w:rPr>
                      <w:rFonts w:ascii="Times New Roman" w:eastAsia="Times New Roman"/>
                      <w:w w:val="99"/>
                      <w:sz w:val="14"/>
                    </w:rPr>
                    <w:t>3</w:t>
                  </w:r>
                  <w:r>
                    <w:rPr>
                      <w:position w:val="2"/>
                    </w:rPr>
                    <w:t>＝</w:t>
                  </w:r>
                  <w:r>
                    <w:rPr>
                      <w:rFonts w:ascii="Times New Roman" w:eastAsia="Times New Roman"/>
                      <w:position w:val="2"/>
                    </w:rPr>
                    <w:t>2</w:t>
                  </w:r>
                  <w:r>
                    <w:rPr>
                      <w:rFonts w:ascii="Times New Roman" w:eastAsia="Times New Roman"/>
                      <w:spacing w:val="-5"/>
                      <w:position w:val="2"/>
                    </w:rPr>
                    <w:t>F</w:t>
                  </w:r>
                  <w:r>
                    <w:rPr>
                      <w:rFonts w:ascii="Times New Roman" w:eastAsia="Times New Roman"/>
                      <w:position w:val="2"/>
                    </w:rPr>
                    <w:t>eC</w:t>
                  </w:r>
                  <w:r>
                    <w:rPr>
                      <w:rFonts w:ascii="Times New Roman" w:eastAsia="Times New Roman"/>
                      <w:spacing w:val="-1"/>
                      <w:position w:val="2"/>
                    </w:rPr>
                    <w:t>l</w:t>
                  </w:r>
                  <w:r>
                    <w:rPr>
                      <w:rFonts w:ascii="Times New Roman" w:eastAsia="Times New Roman"/>
                      <w:spacing w:val="2"/>
                      <w:w w:val="99"/>
                      <w:sz w:val="14"/>
                    </w:rPr>
                    <w:t>2</w:t>
                  </w:r>
                  <w:r>
                    <w:rPr>
                      <w:position w:val="2"/>
                    </w:rPr>
                    <w:t>＋</w:t>
                  </w:r>
                  <w:r>
                    <w:rPr>
                      <w:rFonts w:ascii="Times New Roman" w:eastAsia="Times New Roman"/>
                      <w:position w:val="2"/>
                    </w:rPr>
                    <w:t>C</w:t>
                  </w:r>
                  <w:r>
                    <w:rPr>
                      <w:rFonts w:ascii="Times New Roman" w:eastAsia="Times New Roman"/>
                      <w:spacing w:val="-3"/>
                      <w:position w:val="2"/>
                    </w:rPr>
                    <w:t>u</w:t>
                  </w:r>
                  <w:r>
                    <w:rPr>
                      <w:rFonts w:ascii="Times New Roman" w:eastAsia="Times New Roman"/>
                      <w:position w:val="2"/>
                    </w:rPr>
                    <w:t>C</w:t>
                  </w:r>
                  <w:r>
                    <w:rPr>
                      <w:rFonts w:ascii="Times New Roman" w:eastAsia="Times New Roman"/>
                      <w:spacing w:val="-1"/>
                      <w:position w:val="2"/>
                    </w:rPr>
                    <w:t>l</w:t>
                  </w:r>
                  <w:r>
                    <w:rPr>
                      <w:rFonts w:ascii="Times New Roman" w:eastAsia="Times New Roman"/>
                      <w:w w:val="99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剩余固体的质量/g</w:t>
      </w:r>
    </w:p>
    <w:p w:rsidR="00AD5882" w:rsidRPr="00841BB4" w:rsidRDefault="00AD5882">
      <w:pPr>
        <w:pStyle w:val="a3"/>
        <w:spacing w:before="8"/>
      </w:pP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  <w:spacing w:before="2"/>
      </w:pP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932"/>
        </w:tabs>
        <w:ind w:hanging="367"/>
        <w:rPr>
          <w:sz w:val="21"/>
        </w:rPr>
      </w:pPr>
      <w:r w:rsidRPr="00841BB4">
        <w:rPr>
          <w:position w:val="2"/>
          <w:sz w:val="21"/>
        </w:rPr>
        <w:t>FeCl</w:t>
      </w:r>
      <w:r w:rsidRPr="00841BB4">
        <w:rPr>
          <w:sz w:val="21"/>
        </w:rPr>
        <w:t>3</w:t>
      </w:r>
      <w:r w:rsidRPr="00841BB4">
        <w:rPr>
          <w:spacing w:val="50"/>
          <w:position w:val="2"/>
          <w:sz w:val="21"/>
        </w:rPr>
        <w:t>与</w:t>
      </w:r>
      <w:r w:rsidRPr="00841BB4">
        <w:rPr>
          <w:position w:val="2"/>
          <w:sz w:val="21"/>
        </w:rPr>
        <w:t>Cu</w:t>
      </w:r>
      <w:r w:rsidRPr="00841BB4">
        <w:rPr>
          <w:spacing w:val="-3"/>
          <w:position w:val="2"/>
          <w:sz w:val="21"/>
        </w:rPr>
        <w:t>发生的化学反应属于置换反应</w:t>
      </w:r>
    </w:p>
    <w:p w:rsidR="00AD5882" w:rsidRPr="00841BB4" w:rsidRDefault="00324A60">
      <w:pPr>
        <w:pStyle w:val="a4"/>
        <w:numPr>
          <w:ilvl w:val="1"/>
          <w:numId w:val="6"/>
        </w:numPr>
        <w:tabs>
          <w:tab w:val="left" w:pos="920"/>
        </w:tabs>
        <w:spacing w:before="53"/>
        <w:ind w:left="919" w:hanging="355"/>
        <w:rPr>
          <w:sz w:val="21"/>
        </w:rPr>
      </w:pPr>
      <w:r w:rsidRPr="00841BB4">
        <w:rPr>
          <w:spacing w:val="-3"/>
          <w:sz w:val="21"/>
        </w:rPr>
        <w:lastRenderedPageBreak/>
        <w:t>铜粉和铁粉的混合物中，铁粉的质量为</w:t>
      </w:r>
      <w:r w:rsidRPr="00841BB4">
        <w:rPr>
          <w:sz w:val="21"/>
        </w:rPr>
        <w:t>(</w:t>
      </w:r>
      <w:r w:rsidRPr="00841BB4">
        <w:rPr>
          <w:i/>
          <w:sz w:val="21"/>
        </w:rPr>
        <w:t>m</w:t>
      </w:r>
      <w:r w:rsidRPr="00841BB4">
        <w:rPr>
          <w:sz w:val="21"/>
        </w:rPr>
        <w:t>－</w:t>
      </w:r>
      <w:r w:rsidRPr="00841BB4">
        <w:rPr>
          <w:i/>
          <w:sz w:val="21"/>
        </w:rPr>
        <w:t>n</w:t>
      </w:r>
      <w:r w:rsidRPr="00841BB4">
        <w:rPr>
          <w:spacing w:val="4"/>
          <w:sz w:val="21"/>
        </w:rPr>
        <w:t xml:space="preserve">) </w:t>
      </w:r>
      <w:r w:rsidRPr="00841BB4">
        <w:rPr>
          <w:sz w:val="21"/>
        </w:rPr>
        <w:t>g</w:t>
      </w:r>
    </w:p>
    <w:p w:rsidR="00AD5882" w:rsidRPr="00841BB4" w:rsidRDefault="00324A60">
      <w:pPr>
        <w:spacing w:before="40" w:line="297" w:lineRule="auto"/>
        <w:ind w:left="565" w:right="129"/>
        <w:rPr>
          <w:sz w:val="21"/>
        </w:rPr>
      </w:pPr>
      <w:r w:rsidRPr="00841BB4">
        <w:rPr>
          <w:sz w:val="21"/>
        </w:rPr>
        <w:lastRenderedPageBreak/>
        <w:t>C．</w:t>
      </w:r>
      <w:r w:rsidRPr="00841BB4">
        <w:rPr>
          <w:i/>
          <w:sz w:val="21"/>
        </w:rPr>
        <w:t xml:space="preserve">N </w:t>
      </w:r>
      <w:r w:rsidRPr="00841BB4">
        <w:rPr>
          <w:sz w:val="21"/>
        </w:rPr>
        <w:t>点对应的溶液中一定含有 Fe</w:t>
      </w:r>
      <w:r w:rsidRPr="00841BB4">
        <w:rPr>
          <w:position w:val="7"/>
          <w:sz w:val="21"/>
        </w:rPr>
        <w:t>2+</w:t>
      </w:r>
      <w:r w:rsidRPr="00841BB4">
        <w:rPr>
          <w:sz w:val="21"/>
        </w:rPr>
        <w:t>、Cu</w:t>
      </w:r>
      <w:r w:rsidRPr="00841BB4">
        <w:rPr>
          <w:position w:val="7"/>
          <w:sz w:val="21"/>
        </w:rPr>
        <w:t>2+</w:t>
      </w:r>
      <w:r w:rsidRPr="00841BB4">
        <w:rPr>
          <w:sz w:val="21"/>
        </w:rPr>
        <w:t>和 Cl</w:t>
      </w:r>
      <w:r w:rsidRPr="00841BB4">
        <w:rPr>
          <w:position w:val="11"/>
          <w:sz w:val="21"/>
        </w:rPr>
        <w:t>－</w:t>
      </w:r>
      <w:r w:rsidRPr="00841BB4">
        <w:rPr>
          <w:position w:val="2"/>
          <w:sz w:val="21"/>
        </w:rPr>
        <w:t xml:space="preserve">D．当加入 </w:t>
      </w:r>
      <w:r w:rsidRPr="00841BB4">
        <w:rPr>
          <w:i/>
          <w:position w:val="2"/>
          <w:sz w:val="21"/>
        </w:rPr>
        <w:t>V</w:t>
      </w:r>
      <w:r w:rsidRPr="00841BB4">
        <w:rPr>
          <w:sz w:val="21"/>
        </w:rPr>
        <w:t xml:space="preserve">1 </w:t>
      </w:r>
      <w:r w:rsidRPr="00841BB4">
        <w:rPr>
          <w:position w:val="2"/>
          <w:sz w:val="21"/>
        </w:rPr>
        <w:t>mL FeCl</w:t>
      </w:r>
      <w:r w:rsidRPr="00841BB4">
        <w:rPr>
          <w:sz w:val="21"/>
        </w:rPr>
        <w:t xml:space="preserve">3 </w:t>
      </w:r>
      <w:r w:rsidRPr="00841BB4">
        <w:rPr>
          <w:position w:val="2"/>
          <w:sz w:val="21"/>
        </w:rPr>
        <w:t>溶液时，Cu 恰好完全反应</w:t>
      </w:r>
    </w:p>
    <w:p w:rsidR="00AD5882" w:rsidRPr="00841BB4" w:rsidRDefault="00324A60">
      <w:pPr>
        <w:spacing w:before="93" w:line="194" w:lineRule="exact"/>
        <w:ind w:left="565"/>
        <w:rPr>
          <w:i/>
          <w:sz w:val="21"/>
        </w:rPr>
      </w:pPr>
      <w:r w:rsidRPr="00841BB4">
        <w:rPr>
          <w:sz w:val="21"/>
        </w:rPr>
        <w:br w:type="column"/>
      </w:r>
      <w:r w:rsidRPr="00841BB4">
        <w:rPr>
          <w:i/>
          <w:sz w:val="21"/>
        </w:rPr>
        <w:lastRenderedPageBreak/>
        <w:t>m</w:t>
      </w:r>
    </w:p>
    <w:p w:rsidR="00AD5882" w:rsidRPr="00841BB4" w:rsidRDefault="00324A60">
      <w:pPr>
        <w:tabs>
          <w:tab w:val="left" w:pos="1621"/>
        </w:tabs>
        <w:spacing w:line="223" w:lineRule="auto"/>
        <w:ind w:left="565"/>
        <w:rPr>
          <w:i/>
          <w:sz w:val="21"/>
        </w:rPr>
      </w:pPr>
      <w:r w:rsidRPr="00841BB4">
        <w:rPr>
          <w:i/>
          <w:position w:val="-8"/>
          <w:sz w:val="21"/>
        </w:rPr>
        <w:t>n</w:t>
      </w:r>
      <w:r w:rsidRPr="00841BB4">
        <w:rPr>
          <w:i/>
          <w:position w:val="-8"/>
          <w:sz w:val="21"/>
        </w:rPr>
        <w:tab/>
      </w:r>
      <w:r w:rsidRPr="00841BB4">
        <w:rPr>
          <w:position w:val="-5"/>
          <w:sz w:val="21"/>
        </w:rPr>
        <w:t>●</w:t>
      </w:r>
      <w:r w:rsidRPr="00841BB4">
        <w:rPr>
          <w:i/>
          <w:sz w:val="21"/>
        </w:rPr>
        <w:t>M</w:t>
      </w:r>
    </w:p>
    <w:p w:rsidR="00AD5882" w:rsidRPr="00841BB4" w:rsidRDefault="00AD5882">
      <w:pPr>
        <w:pStyle w:val="a3"/>
        <w:spacing w:before="4"/>
        <w:rPr>
          <w:i/>
        </w:rPr>
      </w:pPr>
    </w:p>
    <w:p w:rsidR="00AD5882" w:rsidRPr="00841BB4" w:rsidRDefault="00324A60">
      <w:pPr>
        <w:spacing w:line="237" w:lineRule="exact"/>
        <w:ind w:left="2478"/>
        <w:rPr>
          <w:i/>
          <w:sz w:val="21"/>
        </w:rPr>
      </w:pPr>
      <w:r w:rsidRPr="00841BB4">
        <w:rPr>
          <w:i/>
          <w:sz w:val="21"/>
        </w:rPr>
        <w:t>N</w:t>
      </w:r>
    </w:p>
    <w:p w:rsidR="00AD5882" w:rsidRPr="00841BB4" w:rsidRDefault="0037557F">
      <w:pPr>
        <w:spacing w:line="72" w:lineRule="exact"/>
        <w:ind w:left="2437"/>
        <w:rPr>
          <w:sz w:val="21"/>
        </w:rPr>
      </w:pPr>
      <w:r w:rsidRPr="00841BB4">
        <w:rPr>
          <w:sz w:val="21"/>
        </w:rPr>
        <w:pict>
          <v:shape id="_x0000_s1120" type="#_x0000_t202" style="position:absolute;left:0;text-align:left;margin-left:374.1pt;margin-top:1.4pt;width:3.8pt;height:8.4pt;z-index:251675648;mso-position-horizontal-relative:page" filled="f" stroked="f">
            <v:textbox inset="0,0,0,0">
              <w:txbxContent>
                <w:p w:rsidR="00AD5882" w:rsidRDefault="00324A60">
                  <w:pPr>
                    <w:spacing w:line="167" w:lineRule="exac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●</w:t>
      </w:r>
    </w:p>
    <w:p w:rsidR="00AD5882" w:rsidRPr="00841BB4" w:rsidRDefault="00324A60">
      <w:pPr>
        <w:tabs>
          <w:tab w:val="left" w:pos="1962"/>
        </w:tabs>
        <w:spacing w:before="10"/>
        <w:ind w:left="1581"/>
        <w:rPr>
          <w:sz w:val="21"/>
        </w:rPr>
      </w:pPr>
      <w:r w:rsidRPr="00841BB4">
        <w:rPr>
          <w:i/>
          <w:position w:val="6"/>
          <w:sz w:val="21"/>
        </w:rPr>
        <w:t>V</w:t>
      </w:r>
      <w:r w:rsidRPr="00841BB4">
        <w:rPr>
          <w:position w:val="5"/>
          <w:sz w:val="21"/>
        </w:rPr>
        <w:t>1</w:t>
      </w:r>
      <w:r w:rsidRPr="00841BB4">
        <w:rPr>
          <w:position w:val="5"/>
          <w:sz w:val="21"/>
        </w:rPr>
        <w:tab/>
      </w:r>
      <w:r w:rsidRPr="00841BB4">
        <w:rPr>
          <w:spacing w:val="-13"/>
          <w:position w:val="2"/>
          <w:sz w:val="21"/>
        </w:rPr>
        <w:t xml:space="preserve">加入 </w:t>
      </w:r>
      <w:r w:rsidRPr="00841BB4">
        <w:rPr>
          <w:position w:val="2"/>
          <w:sz w:val="21"/>
        </w:rPr>
        <w:t>FeCl</w:t>
      </w:r>
      <w:r w:rsidRPr="00841BB4">
        <w:rPr>
          <w:sz w:val="21"/>
        </w:rPr>
        <w:t>3</w:t>
      </w:r>
      <w:r w:rsidRPr="00841BB4">
        <w:rPr>
          <w:position w:val="2"/>
          <w:sz w:val="21"/>
        </w:rPr>
        <w:t>溶</w:t>
      </w:r>
    </w:p>
    <w:p w:rsidR="00AD5882" w:rsidRPr="00841BB4" w:rsidRDefault="00324A60">
      <w:pPr>
        <w:spacing w:before="10"/>
        <w:ind w:right="114"/>
        <w:jc w:val="right"/>
        <w:rPr>
          <w:sz w:val="21"/>
        </w:rPr>
      </w:pPr>
      <w:r w:rsidRPr="00841BB4">
        <w:rPr>
          <w:spacing w:val="-2"/>
          <w:sz w:val="21"/>
        </w:rPr>
        <w:t>液的体积</w:t>
      </w:r>
      <w:r w:rsidRPr="00841BB4">
        <w:rPr>
          <w:sz w:val="21"/>
        </w:rPr>
        <w:t>/mL</w:t>
      </w:r>
    </w:p>
    <w:p w:rsidR="00AD5882" w:rsidRPr="00841BB4" w:rsidRDefault="00AD5882">
      <w:pPr>
        <w:jc w:val="right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2" w:space="720" w:equalWidth="0">
            <w:col w:w="5294" w:space="664"/>
            <w:col w:w="2942"/>
          </w:cols>
        </w:sectPr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  <w:spacing w:before="2"/>
      </w:pPr>
    </w:p>
    <w:p w:rsidR="00AD5882" w:rsidRPr="00841BB4" w:rsidRDefault="00324A60">
      <w:pPr>
        <w:pStyle w:val="a3"/>
        <w:ind w:left="144"/>
      </w:pPr>
      <w:r w:rsidRPr="00841BB4">
        <w:t>三、非选择题</w:t>
      </w:r>
    </w:p>
    <w:p w:rsidR="00AD5882" w:rsidRPr="00841BB4" w:rsidRDefault="00324A60">
      <w:pPr>
        <w:pStyle w:val="Heading1"/>
        <w:ind w:left="144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pacing w:val="-21"/>
          <w:sz w:val="21"/>
        </w:rPr>
        <w:lastRenderedPageBreak/>
        <w:t>第Ⅱ 卷</w:t>
      </w:r>
      <w:r w:rsidRPr="00841BB4">
        <w:rPr>
          <w:spacing w:val="38"/>
          <w:sz w:val="21"/>
        </w:rPr>
        <w:t>（</w:t>
      </w:r>
      <w:r w:rsidRPr="00841BB4">
        <w:rPr>
          <w:spacing w:val="-11"/>
          <w:sz w:val="21"/>
        </w:rPr>
        <w:t xml:space="preserve">共 </w:t>
      </w:r>
      <w:r w:rsidRPr="00841BB4">
        <w:rPr>
          <w:spacing w:val="10"/>
          <w:sz w:val="21"/>
        </w:rPr>
        <w:t xml:space="preserve">52 </w:t>
      </w:r>
      <w:r w:rsidRPr="00841BB4">
        <w:rPr>
          <w:spacing w:val="38"/>
          <w:sz w:val="21"/>
        </w:rPr>
        <w:t>分</w:t>
      </w:r>
      <w:r w:rsidRPr="00841BB4">
        <w:rPr>
          <w:sz w:val="21"/>
        </w:rPr>
        <w:t>）</w:t>
      </w:r>
    </w:p>
    <w:p w:rsidR="00AD5882" w:rsidRPr="00841BB4" w:rsidRDefault="00AD5882">
      <w:pPr>
        <w:rPr>
          <w:sz w:val="21"/>
        </w:rPr>
        <w:sectPr w:rsidR="00AD5882" w:rsidRPr="00841BB4">
          <w:pgSz w:w="10440" w:h="14750"/>
          <w:pgMar w:top="1000" w:right="720" w:bottom="1020" w:left="820" w:header="0" w:footer="828" w:gutter="0"/>
          <w:cols w:num="2" w:space="720" w:equalWidth="0">
            <w:col w:w="1448" w:space="1476"/>
            <w:col w:w="5976"/>
          </w:cols>
        </w:sectPr>
      </w:pPr>
    </w:p>
    <w:p w:rsidR="00AD5882" w:rsidRPr="00841BB4" w:rsidRDefault="00324A60">
      <w:pPr>
        <w:pStyle w:val="a3"/>
        <w:spacing w:before="86"/>
        <w:ind w:left="565"/>
      </w:pPr>
      <w:r w:rsidRPr="00841BB4">
        <w:lastRenderedPageBreak/>
        <w:t>23</w:t>
      </w:r>
      <w:r w:rsidRPr="00841BB4">
        <w:rPr>
          <w:spacing w:val="-106"/>
        </w:rPr>
        <w:t>．</w:t>
      </w:r>
      <w:r w:rsidRPr="00841BB4">
        <w:rPr>
          <w:spacing w:val="-3"/>
        </w:rPr>
        <w:t>（</w:t>
      </w:r>
      <w:r w:rsidRPr="00841BB4">
        <w:t>4</w:t>
      </w:r>
      <w:r w:rsidRPr="00841BB4">
        <w:rPr>
          <w:spacing w:val="-3"/>
        </w:rPr>
        <w:t>分</w:t>
      </w:r>
      <w:r w:rsidRPr="00841BB4">
        <w:t>）</w:t>
      </w:r>
      <w:r w:rsidRPr="00841BB4">
        <w:rPr>
          <w:spacing w:val="-3"/>
        </w:rPr>
        <w:t>右图是某校食堂周二午餐食谱的部分内容。请回答下列问题。</w:t>
      </w:r>
    </w:p>
    <w:p w:rsidR="00AD5882" w:rsidRPr="00841BB4" w:rsidRDefault="0037557F">
      <w:pPr>
        <w:pStyle w:val="a4"/>
        <w:numPr>
          <w:ilvl w:val="0"/>
          <w:numId w:val="8"/>
        </w:numPr>
        <w:tabs>
          <w:tab w:val="left" w:pos="1095"/>
          <w:tab w:val="left" w:pos="4662"/>
        </w:tabs>
        <w:spacing w:before="70" w:line="304" w:lineRule="auto"/>
        <w:ind w:right="3596" w:firstLine="420"/>
        <w:rPr>
          <w:sz w:val="21"/>
        </w:rPr>
      </w:pPr>
      <w:r w:rsidRPr="00841BB4">
        <w:rPr>
          <w:sz w:val="21"/>
        </w:rPr>
        <w:pict>
          <v:shape id="_x0000_s1121" type="#_x0000_t202" style="position:absolute;left:0;text-align:left;margin-left:317.8pt;margin-top:17pt;width:149.45pt;height:66.85pt;z-index:251678720;mso-position-horizontal-relative:page" filled="f" stroked="f">
            <v:textbox inset="0,0,0,0">
              <w:txbxContent>
                <w:tbl>
                  <w:tblPr>
                    <w:tblW w:w="2974" w:type="dxa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35"/>
                    <w:gridCol w:w="2139"/>
                  </w:tblGrid>
                  <w:tr w:rsidR="00AD5882">
                    <w:trPr>
                      <w:trHeight w:val="366"/>
                    </w:trPr>
                    <w:tc>
                      <w:tcPr>
                        <w:tcW w:w="835" w:type="dxa"/>
                      </w:tcPr>
                      <w:p w:rsidR="00AD5882" w:rsidRDefault="00324A60">
                        <w:pPr>
                          <w:pStyle w:val="TableParagraph"/>
                          <w:spacing w:before="56"/>
                          <w:ind w:left="20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主食</w:t>
                        </w:r>
                      </w:p>
                    </w:tc>
                    <w:tc>
                      <w:tcPr>
                        <w:tcW w:w="2139" w:type="dxa"/>
                      </w:tcPr>
                      <w:p w:rsidR="00AD5882" w:rsidRDefault="00324A60">
                        <w:pPr>
                          <w:pStyle w:val="TableParagraph"/>
                          <w:spacing w:before="56"/>
                          <w:ind w:left="838" w:right="8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米饭</w:t>
                        </w:r>
                      </w:p>
                    </w:tc>
                  </w:tr>
                  <w:tr w:rsidR="00AD5882">
                    <w:trPr>
                      <w:trHeight w:val="561"/>
                    </w:trPr>
                    <w:tc>
                      <w:tcPr>
                        <w:tcW w:w="835" w:type="dxa"/>
                      </w:tcPr>
                      <w:p w:rsidR="00AD5882" w:rsidRDefault="00324A60">
                        <w:pPr>
                          <w:pStyle w:val="TableParagraph"/>
                          <w:spacing w:before="154"/>
                          <w:ind w:left="20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副食</w:t>
                        </w:r>
                      </w:p>
                    </w:tc>
                    <w:tc>
                      <w:tcPr>
                        <w:tcW w:w="2139" w:type="dxa"/>
                      </w:tcPr>
                      <w:p w:rsidR="00AD5882" w:rsidRDefault="00324A60">
                        <w:pPr>
                          <w:pStyle w:val="TableParagraph"/>
                          <w:spacing w:before="4" w:line="280" w:lineRule="atLeast"/>
                          <w:ind w:left="543" w:right="110" w:hanging="42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红烧牛肉、炒鸡蛋、咸味花生米</w:t>
                        </w:r>
                      </w:p>
                    </w:tc>
                  </w:tr>
                  <w:tr w:rsidR="00AD5882">
                    <w:trPr>
                      <w:trHeight w:val="366"/>
                    </w:trPr>
                    <w:tc>
                      <w:tcPr>
                        <w:tcW w:w="835" w:type="dxa"/>
                      </w:tcPr>
                      <w:p w:rsidR="00AD5882" w:rsidRDefault="00324A60">
                        <w:pPr>
                          <w:pStyle w:val="TableParagraph"/>
                          <w:spacing w:before="53"/>
                          <w:ind w:left="20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饮品</w:t>
                        </w:r>
                      </w:p>
                    </w:tc>
                    <w:tc>
                      <w:tcPr>
                        <w:tcW w:w="2139" w:type="dxa"/>
                      </w:tcPr>
                      <w:p w:rsidR="00AD5882" w:rsidRDefault="00324A60">
                        <w:pPr>
                          <w:pStyle w:val="TableParagraph"/>
                          <w:spacing w:before="53"/>
                          <w:ind w:left="838" w:right="8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酸奶</w:t>
                        </w:r>
                      </w:p>
                    </w:tc>
                  </w:tr>
                </w:tbl>
                <w:p w:rsidR="00AD5882" w:rsidRDefault="00AD588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红</w:t>
      </w:r>
      <w:r w:rsidR="00324A60" w:rsidRPr="00841BB4">
        <w:rPr>
          <w:spacing w:val="-3"/>
          <w:sz w:val="21"/>
        </w:rPr>
        <w:t>烧</w:t>
      </w:r>
      <w:r w:rsidR="00324A60" w:rsidRPr="00841BB4">
        <w:rPr>
          <w:sz w:val="21"/>
        </w:rPr>
        <w:t>牛</w:t>
      </w:r>
      <w:r w:rsidR="00324A60" w:rsidRPr="00841BB4">
        <w:rPr>
          <w:spacing w:val="-3"/>
          <w:sz w:val="21"/>
        </w:rPr>
        <w:t>肉</w:t>
      </w:r>
      <w:r w:rsidR="00324A60" w:rsidRPr="00841BB4">
        <w:rPr>
          <w:sz w:val="21"/>
        </w:rPr>
        <w:t>中</w:t>
      </w:r>
      <w:r w:rsidR="00324A60" w:rsidRPr="00841BB4">
        <w:rPr>
          <w:spacing w:val="-3"/>
          <w:sz w:val="21"/>
        </w:rPr>
        <w:t>富</w:t>
      </w:r>
      <w:r w:rsidR="00324A60" w:rsidRPr="00841BB4">
        <w:rPr>
          <w:sz w:val="21"/>
        </w:rPr>
        <w:t>含</w:t>
      </w:r>
      <w:r w:rsidR="00324A60" w:rsidRPr="00841BB4">
        <w:rPr>
          <w:spacing w:val="-3"/>
          <w:sz w:val="21"/>
        </w:rPr>
        <w:t>的营</w:t>
      </w:r>
      <w:r w:rsidR="00324A60" w:rsidRPr="00841BB4">
        <w:rPr>
          <w:sz w:val="21"/>
        </w:rPr>
        <w:t>养物</w:t>
      </w:r>
      <w:r w:rsidR="00324A60" w:rsidRPr="00841BB4">
        <w:rPr>
          <w:spacing w:val="-3"/>
          <w:sz w:val="21"/>
        </w:rPr>
        <w:t>质</w:t>
      </w:r>
      <w:r w:rsidR="00324A60" w:rsidRPr="00841BB4">
        <w:rPr>
          <w:spacing w:val="-3"/>
          <w:sz w:val="21"/>
          <w:u w:val="single"/>
        </w:rPr>
        <w:tab/>
      </w:r>
      <w:r w:rsidR="00324A60" w:rsidRPr="00841BB4">
        <w:rPr>
          <w:spacing w:val="-3"/>
          <w:sz w:val="21"/>
        </w:rPr>
        <w:t>在</w:t>
      </w:r>
      <w:r w:rsidR="00324A60" w:rsidRPr="00841BB4">
        <w:rPr>
          <w:sz w:val="21"/>
        </w:rPr>
        <w:t>消</w:t>
      </w:r>
      <w:r w:rsidR="00324A60" w:rsidRPr="00841BB4">
        <w:rPr>
          <w:spacing w:val="-16"/>
          <w:sz w:val="21"/>
        </w:rPr>
        <w:t>化</w:t>
      </w:r>
      <w:r w:rsidR="00324A60" w:rsidRPr="00841BB4">
        <w:rPr>
          <w:sz w:val="21"/>
        </w:rPr>
        <w:t>道内</w:t>
      </w:r>
      <w:r w:rsidR="00324A60" w:rsidRPr="00841BB4">
        <w:rPr>
          <w:spacing w:val="-3"/>
          <w:sz w:val="21"/>
        </w:rPr>
        <w:t>会</w:t>
      </w:r>
      <w:r w:rsidR="00324A60" w:rsidRPr="00841BB4">
        <w:rPr>
          <w:sz w:val="21"/>
        </w:rPr>
        <w:t>逐</w:t>
      </w:r>
      <w:r w:rsidR="00324A60" w:rsidRPr="00841BB4">
        <w:rPr>
          <w:spacing w:val="-3"/>
          <w:sz w:val="21"/>
        </w:rPr>
        <w:t>渐</w:t>
      </w:r>
      <w:r w:rsidR="00324A60" w:rsidRPr="00841BB4">
        <w:rPr>
          <w:sz w:val="21"/>
        </w:rPr>
        <w:t>被</w:t>
      </w:r>
      <w:r w:rsidR="00324A60" w:rsidRPr="00841BB4">
        <w:rPr>
          <w:spacing w:val="-3"/>
          <w:sz w:val="21"/>
        </w:rPr>
        <w:t>分</w:t>
      </w:r>
      <w:r w:rsidR="00324A60" w:rsidRPr="00841BB4">
        <w:rPr>
          <w:sz w:val="21"/>
        </w:rPr>
        <w:t>解</w:t>
      </w:r>
      <w:r w:rsidR="00324A60" w:rsidRPr="00841BB4">
        <w:rPr>
          <w:spacing w:val="-3"/>
          <w:sz w:val="21"/>
        </w:rPr>
        <w:t>成</w:t>
      </w:r>
      <w:r w:rsidR="00324A60" w:rsidRPr="00841BB4">
        <w:rPr>
          <w:sz w:val="21"/>
        </w:rPr>
        <w:t>可</w:t>
      </w:r>
      <w:r w:rsidR="00324A60" w:rsidRPr="00841BB4">
        <w:rPr>
          <w:spacing w:val="-3"/>
          <w:sz w:val="21"/>
        </w:rPr>
        <w:t>被</w:t>
      </w:r>
      <w:r w:rsidR="00324A60" w:rsidRPr="00841BB4">
        <w:rPr>
          <w:sz w:val="21"/>
        </w:rPr>
        <w:t>人体</w:t>
      </w:r>
      <w:r w:rsidR="00324A60" w:rsidRPr="00841BB4">
        <w:rPr>
          <w:spacing w:val="-3"/>
          <w:sz w:val="21"/>
        </w:rPr>
        <w:t>吸</w:t>
      </w:r>
      <w:r w:rsidR="00324A60" w:rsidRPr="00841BB4">
        <w:rPr>
          <w:sz w:val="21"/>
        </w:rPr>
        <w:t>收</w:t>
      </w:r>
      <w:r w:rsidR="00324A60" w:rsidRPr="00841BB4">
        <w:rPr>
          <w:spacing w:val="-3"/>
          <w:sz w:val="21"/>
        </w:rPr>
        <w:t>的</w:t>
      </w:r>
      <w:r w:rsidR="00324A60" w:rsidRPr="00841BB4">
        <w:rPr>
          <w:sz w:val="21"/>
        </w:rPr>
        <w:t>多</w:t>
      </w:r>
      <w:r w:rsidR="00324A60" w:rsidRPr="00841BB4">
        <w:rPr>
          <w:spacing w:val="-3"/>
          <w:sz w:val="21"/>
        </w:rPr>
        <w:t>种</w:t>
      </w:r>
      <w:r w:rsidR="00324A60" w:rsidRPr="00841BB4">
        <w:rPr>
          <w:sz w:val="21"/>
        </w:rPr>
        <w:t>氨</w:t>
      </w:r>
      <w:r w:rsidR="00324A60" w:rsidRPr="00841BB4">
        <w:rPr>
          <w:spacing w:val="-3"/>
          <w:sz w:val="21"/>
        </w:rPr>
        <w:t>基</w:t>
      </w:r>
      <w:r w:rsidR="00324A60" w:rsidRPr="00841BB4">
        <w:rPr>
          <w:sz w:val="21"/>
        </w:rPr>
        <w:t>酸。</w:t>
      </w:r>
    </w:p>
    <w:p w:rsidR="00AD5882" w:rsidRPr="00841BB4" w:rsidRDefault="00324A60">
      <w:pPr>
        <w:pStyle w:val="a4"/>
        <w:numPr>
          <w:ilvl w:val="0"/>
          <w:numId w:val="8"/>
        </w:numPr>
        <w:tabs>
          <w:tab w:val="left" w:pos="1095"/>
          <w:tab w:val="left" w:pos="2665"/>
        </w:tabs>
        <w:spacing w:line="302" w:lineRule="auto"/>
        <w:ind w:right="3596" w:firstLine="420"/>
        <w:rPr>
          <w:sz w:val="21"/>
        </w:rPr>
      </w:pPr>
      <w:r w:rsidRPr="00841BB4">
        <w:rPr>
          <w:sz w:val="21"/>
        </w:rPr>
        <w:t>从</w:t>
      </w:r>
      <w:r w:rsidRPr="00841BB4">
        <w:rPr>
          <w:spacing w:val="-3"/>
          <w:sz w:val="21"/>
        </w:rPr>
        <w:t>均</w:t>
      </w:r>
      <w:r w:rsidRPr="00841BB4">
        <w:rPr>
          <w:sz w:val="21"/>
        </w:rPr>
        <w:t>衡</w:t>
      </w:r>
      <w:r w:rsidRPr="00841BB4">
        <w:rPr>
          <w:spacing w:val="-3"/>
          <w:sz w:val="21"/>
        </w:rPr>
        <w:t>营</w:t>
      </w:r>
      <w:r w:rsidRPr="00841BB4">
        <w:rPr>
          <w:sz w:val="21"/>
        </w:rPr>
        <w:t>养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角</w:t>
      </w:r>
      <w:r w:rsidRPr="00841BB4">
        <w:rPr>
          <w:spacing w:val="-3"/>
          <w:sz w:val="21"/>
        </w:rPr>
        <w:t>度分</w:t>
      </w:r>
      <w:r w:rsidRPr="00841BB4">
        <w:rPr>
          <w:sz w:val="21"/>
        </w:rPr>
        <w:t>析，</w:t>
      </w:r>
      <w:r w:rsidRPr="00841BB4">
        <w:rPr>
          <w:spacing w:val="-3"/>
          <w:sz w:val="21"/>
        </w:rPr>
        <w:t>该</w:t>
      </w:r>
      <w:r w:rsidRPr="00841BB4">
        <w:rPr>
          <w:sz w:val="21"/>
        </w:rPr>
        <w:t>食</w:t>
      </w:r>
      <w:r w:rsidRPr="00841BB4">
        <w:rPr>
          <w:spacing w:val="-3"/>
          <w:sz w:val="21"/>
        </w:rPr>
        <w:t>谱</w:t>
      </w:r>
      <w:r w:rsidRPr="00841BB4">
        <w:rPr>
          <w:sz w:val="21"/>
        </w:rPr>
        <w:t>中</w:t>
      </w:r>
      <w:r w:rsidRPr="00841BB4">
        <w:rPr>
          <w:spacing w:val="-3"/>
          <w:sz w:val="21"/>
        </w:rPr>
        <w:t>缺</w:t>
      </w:r>
      <w:r w:rsidRPr="00841BB4">
        <w:rPr>
          <w:sz w:val="21"/>
        </w:rPr>
        <w:t>少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有机营养</w:t>
      </w:r>
      <w:r w:rsidRPr="00841BB4">
        <w:rPr>
          <w:spacing w:val="-3"/>
          <w:sz w:val="21"/>
        </w:rPr>
        <w:t>物</w:t>
      </w:r>
      <w:r w:rsidRPr="00841BB4">
        <w:rPr>
          <w:sz w:val="21"/>
        </w:rPr>
        <w:t>质</w:t>
      </w:r>
      <w:r w:rsidRPr="00841BB4">
        <w:rPr>
          <w:spacing w:val="-3"/>
          <w:sz w:val="21"/>
        </w:rPr>
        <w:t>是</w:t>
      </w:r>
      <w:r w:rsidRPr="00841BB4">
        <w:rPr>
          <w:spacing w:val="-3"/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8"/>
        </w:numPr>
        <w:tabs>
          <w:tab w:val="left" w:pos="1095"/>
          <w:tab w:val="left" w:pos="5178"/>
        </w:tabs>
        <w:spacing w:line="304" w:lineRule="auto"/>
        <w:ind w:right="3491" w:firstLine="420"/>
        <w:rPr>
          <w:sz w:val="21"/>
        </w:rPr>
      </w:pPr>
      <w:r w:rsidRPr="00841BB4">
        <w:rPr>
          <w:sz w:val="21"/>
        </w:rPr>
        <w:t>人</w:t>
      </w:r>
      <w:r w:rsidRPr="00841BB4">
        <w:rPr>
          <w:spacing w:val="-3"/>
          <w:sz w:val="21"/>
        </w:rPr>
        <w:t>体</w:t>
      </w:r>
      <w:r w:rsidRPr="00841BB4">
        <w:rPr>
          <w:sz w:val="21"/>
        </w:rPr>
        <w:t>所</w:t>
      </w:r>
      <w:r w:rsidRPr="00841BB4">
        <w:rPr>
          <w:spacing w:val="-3"/>
          <w:sz w:val="21"/>
        </w:rPr>
        <w:t>需</w:t>
      </w:r>
      <w:r w:rsidRPr="00841BB4">
        <w:rPr>
          <w:sz w:val="21"/>
        </w:rPr>
        <w:t>热</w:t>
      </w:r>
      <w:r w:rsidRPr="00841BB4">
        <w:rPr>
          <w:spacing w:val="-3"/>
          <w:sz w:val="21"/>
        </w:rPr>
        <w:t>量</w:t>
      </w:r>
      <w:r w:rsidRPr="00841BB4">
        <w:rPr>
          <w:sz w:val="21"/>
        </w:rPr>
        <w:t>的60%~70%来自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， 该食</w:t>
      </w:r>
      <w:r w:rsidRPr="00841BB4">
        <w:rPr>
          <w:spacing w:val="-3"/>
          <w:sz w:val="21"/>
        </w:rPr>
        <w:t>谱</w:t>
      </w:r>
      <w:r w:rsidRPr="00841BB4">
        <w:rPr>
          <w:sz w:val="21"/>
        </w:rPr>
        <w:t>中</w:t>
      </w:r>
      <w:r w:rsidRPr="00841BB4">
        <w:rPr>
          <w:spacing w:val="-3"/>
          <w:sz w:val="21"/>
        </w:rPr>
        <w:t>富</w:t>
      </w:r>
      <w:r w:rsidRPr="00841BB4">
        <w:rPr>
          <w:sz w:val="21"/>
        </w:rPr>
        <w:t>含</w:t>
      </w:r>
      <w:r w:rsidRPr="00841BB4">
        <w:rPr>
          <w:spacing w:val="-3"/>
          <w:sz w:val="21"/>
        </w:rPr>
        <w:t>此</w:t>
      </w:r>
      <w:r w:rsidRPr="00841BB4">
        <w:rPr>
          <w:sz w:val="21"/>
        </w:rPr>
        <w:t>类</w:t>
      </w:r>
      <w:r w:rsidRPr="00841BB4">
        <w:rPr>
          <w:spacing w:val="-3"/>
          <w:sz w:val="21"/>
        </w:rPr>
        <w:t>营</w:t>
      </w:r>
      <w:r w:rsidRPr="00841BB4">
        <w:rPr>
          <w:sz w:val="21"/>
        </w:rPr>
        <w:t>养</w:t>
      </w:r>
      <w:r w:rsidRPr="00841BB4">
        <w:rPr>
          <w:spacing w:val="-3"/>
          <w:sz w:val="21"/>
        </w:rPr>
        <w:t>物</w:t>
      </w:r>
      <w:r w:rsidRPr="00841BB4">
        <w:rPr>
          <w:sz w:val="21"/>
        </w:rPr>
        <w:t>质的</w:t>
      </w:r>
      <w:r w:rsidRPr="00841BB4">
        <w:rPr>
          <w:spacing w:val="-3"/>
          <w:sz w:val="21"/>
        </w:rPr>
        <w:t>食</w:t>
      </w:r>
      <w:r w:rsidRPr="00841BB4">
        <w:rPr>
          <w:sz w:val="21"/>
        </w:rPr>
        <w:t>物是</w:t>
      </w:r>
      <w:r w:rsidRPr="00841BB4">
        <w:rPr>
          <w:sz w:val="21"/>
          <w:u w:val="single"/>
        </w:rPr>
        <w:tab/>
      </w:r>
      <w:r w:rsidRPr="00841BB4">
        <w:rPr>
          <w:spacing w:val="-18"/>
          <w:sz w:val="21"/>
        </w:rPr>
        <w:t>。</w:t>
      </w:r>
    </w:p>
    <w:p w:rsidR="00AD5882" w:rsidRPr="00841BB4" w:rsidRDefault="00324A60">
      <w:pPr>
        <w:pStyle w:val="a3"/>
        <w:spacing w:before="12"/>
        <w:ind w:left="565"/>
      </w:pPr>
      <w:r w:rsidRPr="00841BB4">
        <w:t>24</w:t>
      </w:r>
      <w:r w:rsidRPr="00841BB4">
        <w:rPr>
          <w:spacing w:val="-106"/>
        </w:rPr>
        <w:t>．</w:t>
      </w:r>
      <w:r w:rsidRPr="00841BB4">
        <w:rPr>
          <w:spacing w:val="-3"/>
        </w:rPr>
        <w:t>（</w:t>
      </w:r>
      <w:r w:rsidRPr="00841BB4">
        <w:t>9</w:t>
      </w:r>
      <w:r w:rsidRPr="00841BB4">
        <w:rPr>
          <w:spacing w:val="-3"/>
        </w:rPr>
        <w:t>分</w:t>
      </w:r>
      <w:r w:rsidRPr="00841BB4">
        <w:t>）</w:t>
      </w:r>
      <w:r w:rsidRPr="00841BB4">
        <w:rPr>
          <w:spacing w:val="-3"/>
        </w:rPr>
        <w:t>根据下列实验装置图，请回答问题。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24A60">
      <w:pPr>
        <w:pStyle w:val="a3"/>
        <w:tabs>
          <w:tab w:val="left" w:pos="1064"/>
          <w:tab w:val="left" w:pos="1311"/>
        </w:tabs>
        <w:spacing w:before="149"/>
        <w:ind w:left="502"/>
      </w:pPr>
      <w:r w:rsidRPr="00841BB4">
        <w:rPr>
          <w:spacing w:val="5"/>
        </w:rPr>
        <w:lastRenderedPageBreak/>
        <w:t>①</w:t>
      </w:r>
      <w:r w:rsidRPr="00841BB4">
        <w:rPr>
          <w:spacing w:val="5"/>
          <w:u w:val="thick"/>
        </w:rPr>
        <w:tab/>
      </w:r>
      <w:r w:rsidRPr="00841BB4">
        <w:rPr>
          <w:spacing w:val="5"/>
        </w:rPr>
        <w:tab/>
      </w:r>
      <w:r w:rsidRPr="00841BB4">
        <w:rPr>
          <w:position w:val="-5"/>
        </w:rPr>
        <w:t>②</w:t>
      </w:r>
    </w:p>
    <w:p w:rsidR="00AD5882" w:rsidRPr="00841BB4" w:rsidRDefault="00324A60">
      <w:pPr>
        <w:pStyle w:val="a3"/>
      </w:pPr>
      <w:r w:rsidRPr="00841BB4">
        <w:br w:type="column"/>
      </w: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</w:pPr>
    </w:p>
    <w:p w:rsidR="00AD5882" w:rsidRPr="00841BB4" w:rsidRDefault="00324A60">
      <w:pPr>
        <w:spacing w:before="105" w:line="196" w:lineRule="auto"/>
        <w:ind w:left="502" w:right="38"/>
        <w:rPr>
          <w:sz w:val="21"/>
        </w:rPr>
      </w:pPr>
      <w:r w:rsidRPr="00841BB4">
        <w:rPr>
          <w:sz w:val="21"/>
        </w:rPr>
        <w:t>澄清的石灰水</w:t>
      </w:r>
    </w:p>
    <w:p w:rsidR="00AD5882" w:rsidRPr="00841BB4" w:rsidRDefault="00324A60">
      <w:pPr>
        <w:pStyle w:val="a3"/>
      </w:pPr>
      <w:r w:rsidRPr="00841BB4">
        <w:br w:type="column"/>
      </w: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  <w:spacing w:before="10"/>
      </w:pPr>
    </w:p>
    <w:p w:rsidR="00AD5882" w:rsidRPr="00841BB4" w:rsidRDefault="00324A60">
      <w:pPr>
        <w:spacing w:line="181" w:lineRule="exact"/>
        <w:ind w:left="570"/>
        <w:rPr>
          <w:sz w:val="21"/>
        </w:rPr>
      </w:pPr>
      <w:r w:rsidRPr="00841BB4">
        <w:rPr>
          <w:sz w:val="21"/>
        </w:rPr>
        <w:t>饱和</w:t>
      </w:r>
    </w:p>
    <w:p w:rsidR="00AD5882" w:rsidRPr="00841BB4" w:rsidRDefault="00324A60">
      <w:pPr>
        <w:spacing w:line="124" w:lineRule="exact"/>
        <w:ind w:left="502"/>
        <w:rPr>
          <w:sz w:val="21"/>
        </w:rPr>
      </w:pPr>
      <w:r w:rsidRPr="00841BB4">
        <w:rPr>
          <w:position w:val="2"/>
          <w:sz w:val="21"/>
        </w:rPr>
        <w:t>NaHCO</w:t>
      </w:r>
      <w:r w:rsidRPr="00841BB4">
        <w:rPr>
          <w:sz w:val="21"/>
        </w:rPr>
        <w:t>3</w:t>
      </w:r>
    </w:p>
    <w:p w:rsidR="00AD5882" w:rsidRPr="00841BB4" w:rsidRDefault="00324A60">
      <w:pPr>
        <w:tabs>
          <w:tab w:val="left" w:pos="1616"/>
        </w:tabs>
        <w:spacing w:line="160" w:lineRule="exact"/>
        <w:ind w:left="570"/>
        <w:rPr>
          <w:sz w:val="21"/>
        </w:rPr>
      </w:pPr>
      <w:r w:rsidRPr="00841BB4">
        <w:rPr>
          <w:sz w:val="21"/>
        </w:rPr>
        <w:t>溶液</w:t>
      </w:r>
      <w:r w:rsidRPr="00841BB4">
        <w:rPr>
          <w:sz w:val="21"/>
        </w:rPr>
        <w:tab/>
      </w:r>
      <w:r w:rsidRPr="00841BB4">
        <w:rPr>
          <w:position w:val="6"/>
          <w:sz w:val="21"/>
        </w:rPr>
        <w:t>浓</w:t>
      </w:r>
    </w:p>
    <w:p w:rsidR="00AD5882" w:rsidRPr="00841BB4" w:rsidRDefault="00324A60">
      <w:pPr>
        <w:spacing w:line="131" w:lineRule="exact"/>
        <w:ind w:left="1616"/>
        <w:rPr>
          <w:sz w:val="21"/>
        </w:rPr>
      </w:pPr>
      <w:r w:rsidRPr="00841BB4">
        <w:rPr>
          <w:sz w:val="21"/>
        </w:rPr>
        <w:t>硫</w:t>
      </w:r>
    </w:p>
    <w:p w:rsidR="00AD5882" w:rsidRPr="00841BB4" w:rsidRDefault="00324A60">
      <w:pPr>
        <w:spacing w:line="176" w:lineRule="exact"/>
        <w:ind w:left="1616"/>
        <w:rPr>
          <w:sz w:val="21"/>
        </w:rPr>
      </w:pPr>
      <w:r w:rsidRPr="00841BB4">
        <w:rPr>
          <w:sz w:val="21"/>
        </w:rPr>
        <w:t>酸</w:t>
      </w:r>
    </w:p>
    <w:p w:rsidR="00AD5882" w:rsidRPr="00841BB4" w:rsidRDefault="00AD5882">
      <w:pPr>
        <w:spacing w:line="176" w:lineRule="exact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3" w:space="720" w:equalWidth="0">
            <w:col w:w="1563" w:space="3960"/>
            <w:col w:w="997" w:space="130"/>
            <w:col w:w="2250"/>
          </w:cols>
        </w:sectPr>
      </w:pPr>
    </w:p>
    <w:p w:rsidR="00AD5882" w:rsidRPr="00841BB4" w:rsidRDefault="00324A60">
      <w:pPr>
        <w:pStyle w:val="a3"/>
        <w:tabs>
          <w:tab w:val="left" w:pos="1909"/>
          <w:tab w:val="left" w:pos="2888"/>
          <w:tab w:val="left" w:pos="3659"/>
          <w:tab w:val="left" w:pos="4756"/>
          <w:tab w:val="left" w:pos="5726"/>
          <w:tab w:val="left" w:pos="7313"/>
        </w:tabs>
        <w:spacing w:before="172"/>
        <w:ind w:left="757"/>
      </w:pPr>
      <w:r w:rsidRPr="00841BB4">
        <w:lastRenderedPageBreak/>
        <w:t>A</w:t>
      </w:r>
      <w:r w:rsidRPr="00841BB4">
        <w:tab/>
        <w:t>B</w:t>
      </w:r>
      <w:r w:rsidRPr="00841BB4">
        <w:tab/>
        <w:t>C</w:t>
      </w:r>
      <w:r w:rsidRPr="00841BB4">
        <w:tab/>
        <w:t>D</w:t>
      </w:r>
      <w:r w:rsidRPr="00841BB4">
        <w:tab/>
        <w:t>E</w:t>
      </w:r>
      <w:r w:rsidRPr="00841BB4">
        <w:tab/>
        <w:t>F</w:t>
      </w:r>
      <w:r w:rsidRPr="00841BB4">
        <w:tab/>
        <w:t>G</w:t>
      </w:r>
    </w:p>
    <w:p w:rsidR="00AD5882" w:rsidRPr="00841BB4" w:rsidRDefault="00324A60">
      <w:pPr>
        <w:pStyle w:val="a4"/>
        <w:numPr>
          <w:ilvl w:val="0"/>
          <w:numId w:val="9"/>
        </w:numPr>
        <w:tabs>
          <w:tab w:val="left" w:pos="1095"/>
          <w:tab w:val="left" w:pos="5500"/>
          <w:tab w:val="left" w:pos="7286"/>
        </w:tabs>
        <w:spacing w:before="181"/>
        <w:ind w:hanging="530"/>
        <w:rPr>
          <w:sz w:val="21"/>
        </w:rPr>
      </w:pPr>
      <w:r w:rsidRPr="00841BB4">
        <w:rPr>
          <w:sz w:val="21"/>
        </w:rPr>
        <w:t>写</w:t>
      </w:r>
      <w:r w:rsidRPr="00841BB4">
        <w:rPr>
          <w:spacing w:val="-3"/>
          <w:sz w:val="21"/>
        </w:rPr>
        <w:t>出</w:t>
      </w:r>
      <w:r w:rsidRPr="00841BB4">
        <w:rPr>
          <w:sz w:val="21"/>
        </w:rPr>
        <w:t>标</w:t>
      </w:r>
      <w:r w:rsidRPr="00841BB4">
        <w:rPr>
          <w:spacing w:val="-3"/>
          <w:sz w:val="21"/>
        </w:rPr>
        <w:t>有</w:t>
      </w:r>
      <w:r w:rsidRPr="00841BB4">
        <w:rPr>
          <w:sz w:val="21"/>
        </w:rPr>
        <w:t>①②序</w:t>
      </w:r>
      <w:r w:rsidRPr="00841BB4">
        <w:rPr>
          <w:spacing w:val="-3"/>
          <w:sz w:val="21"/>
        </w:rPr>
        <w:t>号的</w:t>
      </w:r>
      <w:r w:rsidRPr="00841BB4">
        <w:rPr>
          <w:sz w:val="21"/>
        </w:rPr>
        <w:t>仪器</w:t>
      </w:r>
      <w:r w:rsidRPr="00841BB4">
        <w:rPr>
          <w:spacing w:val="-3"/>
          <w:sz w:val="21"/>
        </w:rPr>
        <w:t>名</w:t>
      </w:r>
      <w:r w:rsidRPr="00841BB4">
        <w:rPr>
          <w:sz w:val="21"/>
        </w:rPr>
        <w:t>称：①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，②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9"/>
        </w:numPr>
        <w:tabs>
          <w:tab w:val="left" w:pos="1095"/>
          <w:tab w:val="left" w:pos="3296"/>
          <w:tab w:val="left" w:pos="6554"/>
          <w:tab w:val="left" w:pos="8023"/>
        </w:tabs>
        <w:spacing w:before="51" w:line="285" w:lineRule="auto"/>
        <w:ind w:left="144" w:right="233" w:firstLine="420"/>
        <w:jc w:val="both"/>
        <w:rPr>
          <w:sz w:val="21"/>
        </w:rPr>
      </w:pPr>
      <w:r w:rsidRPr="00841BB4">
        <w:rPr>
          <w:sz w:val="21"/>
        </w:rPr>
        <w:t>实</w:t>
      </w:r>
      <w:r w:rsidRPr="00841BB4">
        <w:rPr>
          <w:spacing w:val="-3"/>
          <w:sz w:val="21"/>
        </w:rPr>
        <w:t>验</w:t>
      </w:r>
      <w:r w:rsidRPr="00841BB4">
        <w:rPr>
          <w:sz w:val="21"/>
        </w:rPr>
        <w:t>室</w:t>
      </w:r>
      <w:r w:rsidRPr="00841BB4">
        <w:rPr>
          <w:spacing w:val="-3"/>
          <w:sz w:val="21"/>
        </w:rPr>
        <w:t>用</w:t>
      </w:r>
      <w:r w:rsidRPr="00841BB4">
        <w:rPr>
          <w:sz w:val="21"/>
        </w:rPr>
        <w:t>石</w:t>
      </w:r>
      <w:r w:rsidRPr="00841BB4">
        <w:rPr>
          <w:spacing w:val="-3"/>
          <w:sz w:val="21"/>
        </w:rPr>
        <w:t>灰</w:t>
      </w:r>
      <w:r w:rsidRPr="00841BB4">
        <w:rPr>
          <w:sz w:val="21"/>
        </w:rPr>
        <w:t>石</w:t>
      </w:r>
      <w:r w:rsidRPr="00841BB4">
        <w:rPr>
          <w:spacing w:val="-3"/>
          <w:sz w:val="21"/>
        </w:rPr>
        <w:t>和稀</w:t>
      </w:r>
      <w:r w:rsidRPr="00841BB4">
        <w:rPr>
          <w:sz w:val="21"/>
        </w:rPr>
        <w:t>盐酸</w:t>
      </w:r>
      <w:r w:rsidRPr="00841BB4">
        <w:rPr>
          <w:spacing w:val="-3"/>
          <w:sz w:val="21"/>
        </w:rPr>
        <w:t>制</w:t>
      </w:r>
      <w:r w:rsidRPr="00841BB4">
        <w:rPr>
          <w:sz w:val="21"/>
        </w:rPr>
        <w:t>取</w:t>
      </w:r>
      <w:r w:rsidRPr="00841BB4">
        <w:rPr>
          <w:spacing w:val="-3"/>
          <w:sz w:val="21"/>
        </w:rPr>
        <w:t>二</w:t>
      </w:r>
      <w:r w:rsidRPr="00841BB4">
        <w:rPr>
          <w:sz w:val="21"/>
        </w:rPr>
        <w:t>氧</w:t>
      </w:r>
      <w:r w:rsidRPr="00841BB4">
        <w:rPr>
          <w:spacing w:val="-3"/>
          <w:sz w:val="21"/>
        </w:rPr>
        <w:t>化</w:t>
      </w:r>
      <w:r w:rsidRPr="00841BB4">
        <w:rPr>
          <w:sz w:val="21"/>
        </w:rPr>
        <w:t>碳</w:t>
      </w:r>
      <w:r w:rsidRPr="00841BB4">
        <w:rPr>
          <w:spacing w:val="-3"/>
          <w:sz w:val="21"/>
        </w:rPr>
        <w:t>时</w:t>
      </w:r>
      <w:r w:rsidRPr="00841BB4">
        <w:rPr>
          <w:sz w:val="21"/>
        </w:rPr>
        <w:t>，</w:t>
      </w:r>
      <w:r w:rsidRPr="00841BB4">
        <w:rPr>
          <w:spacing w:val="-3"/>
          <w:sz w:val="21"/>
        </w:rPr>
        <w:t>应</w:t>
      </w:r>
      <w:r w:rsidRPr="00841BB4">
        <w:rPr>
          <w:sz w:val="21"/>
        </w:rPr>
        <w:t>选用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发</w:t>
      </w:r>
      <w:r w:rsidRPr="00841BB4">
        <w:rPr>
          <w:spacing w:val="-3"/>
          <w:sz w:val="21"/>
        </w:rPr>
        <w:t>生</w:t>
      </w:r>
      <w:r w:rsidRPr="00841BB4">
        <w:rPr>
          <w:sz w:val="21"/>
        </w:rPr>
        <w:t>装</w:t>
      </w:r>
      <w:r w:rsidRPr="00841BB4">
        <w:rPr>
          <w:spacing w:val="-3"/>
          <w:sz w:val="21"/>
        </w:rPr>
        <w:t>置</w:t>
      </w:r>
      <w:r w:rsidRPr="00841BB4">
        <w:rPr>
          <w:sz w:val="21"/>
        </w:rPr>
        <w:t>是</w:t>
      </w:r>
      <w:r w:rsidRPr="00841BB4">
        <w:rPr>
          <w:sz w:val="21"/>
          <w:u w:val="single"/>
        </w:rPr>
        <w:tab/>
      </w:r>
      <w:r w:rsidRPr="00841BB4">
        <w:rPr>
          <w:spacing w:val="-3"/>
          <w:sz w:val="21"/>
        </w:rPr>
        <w:t>（</w:t>
      </w:r>
      <w:r w:rsidRPr="00841BB4">
        <w:rPr>
          <w:sz w:val="21"/>
        </w:rPr>
        <w:t>选</w:t>
      </w:r>
      <w:r w:rsidRPr="00841BB4">
        <w:rPr>
          <w:spacing w:val="-14"/>
          <w:sz w:val="21"/>
        </w:rPr>
        <w:t>填</w:t>
      </w:r>
      <w:r w:rsidRPr="00841BB4">
        <w:rPr>
          <w:sz w:val="21"/>
        </w:rPr>
        <w:t>装置</w:t>
      </w:r>
      <w:r w:rsidRPr="00841BB4">
        <w:rPr>
          <w:spacing w:val="-3"/>
          <w:sz w:val="21"/>
        </w:rPr>
        <w:t>字</w:t>
      </w:r>
      <w:r w:rsidRPr="00841BB4">
        <w:rPr>
          <w:sz w:val="21"/>
        </w:rPr>
        <w:t>母</w:t>
      </w:r>
      <w:r w:rsidRPr="00841BB4">
        <w:rPr>
          <w:spacing w:val="-3"/>
          <w:sz w:val="21"/>
        </w:rPr>
        <w:t>序</w:t>
      </w:r>
      <w:r w:rsidRPr="00841BB4">
        <w:rPr>
          <w:sz w:val="21"/>
        </w:rPr>
        <w:t>号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下</w:t>
      </w:r>
      <w:r w:rsidRPr="00841BB4">
        <w:rPr>
          <w:spacing w:val="-3"/>
          <w:sz w:val="21"/>
        </w:rPr>
        <w:t>同</w:t>
      </w:r>
      <w:r w:rsidRPr="00841BB4">
        <w:rPr>
          <w:spacing w:val="-106"/>
          <w:sz w:val="21"/>
        </w:rPr>
        <w:t>）</w:t>
      </w:r>
      <w:r w:rsidRPr="00841BB4">
        <w:rPr>
          <w:spacing w:val="-3"/>
          <w:sz w:val="21"/>
        </w:rPr>
        <w:t>。检</w:t>
      </w:r>
      <w:r w:rsidRPr="00841BB4">
        <w:rPr>
          <w:sz w:val="21"/>
        </w:rPr>
        <w:t>验二</w:t>
      </w:r>
      <w:r w:rsidRPr="00841BB4">
        <w:rPr>
          <w:spacing w:val="-3"/>
          <w:sz w:val="21"/>
        </w:rPr>
        <w:t>氧</w:t>
      </w:r>
      <w:r w:rsidRPr="00841BB4">
        <w:rPr>
          <w:sz w:val="21"/>
        </w:rPr>
        <w:t>化</w:t>
      </w:r>
      <w:r w:rsidRPr="00841BB4">
        <w:rPr>
          <w:spacing w:val="-3"/>
          <w:sz w:val="21"/>
        </w:rPr>
        <w:t>碳</w:t>
      </w:r>
      <w:r w:rsidRPr="00841BB4">
        <w:rPr>
          <w:sz w:val="21"/>
        </w:rPr>
        <w:t>应</w:t>
      </w:r>
      <w:r w:rsidRPr="00841BB4">
        <w:rPr>
          <w:spacing w:val="-3"/>
          <w:sz w:val="21"/>
        </w:rPr>
        <w:t>选</w:t>
      </w:r>
      <w:r w:rsidRPr="00841BB4">
        <w:rPr>
          <w:sz w:val="21"/>
        </w:rPr>
        <w:t>用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装置是</w:t>
      </w:r>
      <w:r w:rsidRPr="00841BB4">
        <w:rPr>
          <w:sz w:val="21"/>
          <w:u w:val="single"/>
        </w:rPr>
        <w:tab/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该</w:t>
      </w:r>
      <w:r w:rsidRPr="00841BB4">
        <w:rPr>
          <w:spacing w:val="-3"/>
          <w:sz w:val="21"/>
        </w:rPr>
        <w:t>装</w:t>
      </w:r>
      <w:r w:rsidRPr="00841BB4">
        <w:rPr>
          <w:sz w:val="21"/>
        </w:rPr>
        <w:t>置内</w:t>
      </w:r>
      <w:r w:rsidRPr="00841BB4">
        <w:rPr>
          <w:spacing w:val="-3"/>
          <w:sz w:val="21"/>
        </w:rPr>
        <w:t>发</w:t>
      </w:r>
      <w:r w:rsidRPr="00841BB4">
        <w:rPr>
          <w:sz w:val="21"/>
        </w:rPr>
        <w:t>生</w:t>
      </w:r>
      <w:r w:rsidRPr="00841BB4">
        <w:rPr>
          <w:spacing w:val="-3"/>
          <w:sz w:val="21"/>
        </w:rPr>
        <w:t>反</w:t>
      </w:r>
      <w:r w:rsidRPr="00841BB4">
        <w:rPr>
          <w:sz w:val="21"/>
        </w:rPr>
        <w:t>应</w:t>
      </w:r>
      <w:r w:rsidRPr="00841BB4">
        <w:rPr>
          <w:spacing w:val="-14"/>
          <w:sz w:val="21"/>
        </w:rPr>
        <w:t>的</w:t>
      </w:r>
      <w:r w:rsidRPr="00841BB4">
        <w:rPr>
          <w:sz w:val="21"/>
        </w:rPr>
        <w:t>化学</w:t>
      </w:r>
      <w:r w:rsidRPr="00841BB4">
        <w:rPr>
          <w:spacing w:val="-3"/>
          <w:sz w:val="21"/>
        </w:rPr>
        <w:t>方</w:t>
      </w:r>
      <w:r w:rsidRPr="00841BB4">
        <w:rPr>
          <w:sz w:val="21"/>
        </w:rPr>
        <w:t>程</w:t>
      </w:r>
      <w:r w:rsidRPr="00841BB4">
        <w:rPr>
          <w:spacing w:val="-3"/>
          <w:sz w:val="21"/>
        </w:rPr>
        <w:t>式</w:t>
      </w:r>
      <w:r w:rsidRPr="00841BB4">
        <w:rPr>
          <w:sz w:val="21"/>
        </w:rPr>
        <w:t>为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9"/>
        </w:numPr>
        <w:tabs>
          <w:tab w:val="left" w:pos="1095"/>
          <w:tab w:val="left" w:pos="8549"/>
        </w:tabs>
        <w:spacing w:line="269" w:lineRule="exact"/>
        <w:ind w:hanging="530"/>
        <w:rPr>
          <w:sz w:val="21"/>
        </w:rPr>
      </w:pPr>
      <w:r w:rsidRPr="00841BB4">
        <w:rPr>
          <w:sz w:val="21"/>
        </w:rPr>
        <w:t>用</w:t>
      </w:r>
      <w:r w:rsidRPr="00841BB4">
        <w:rPr>
          <w:spacing w:val="-3"/>
          <w:sz w:val="21"/>
        </w:rPr>
        <w:t>排</w:t>
      </w:r>
      <w:r w:rsidRPr="00841BB4">
        <w:rPr>
          <w:sz w:val="21"/>
        </w:rPr>
        <w:t>空</w:t>
      </w:r>
      <w:r w:rsidRPr="00841BB4">
        <w:rPr>
          <w:spacing w:val="-3"/>
          <w:sz w:val="21"/>
        </w:rPr>
        <w:t>气</w:t>
      </w:r>
      <w:r w:rsidRPr="00841BB4">
        <w:rPr>
          <w:sz w:val="21"/>
        </w:rPr>
        <w:t>法</w:t>
      </w:r>
      <w:r w:rsidRPr="00841BB4">
        <w:rPr>
          <w:spacing w:val="-3"/>
          <w:sz w:val="21"/>
        </w:rPr>
        <w:t>收</w:t>
      </w:r>
      <w:r w:rsidRPr="00841BB4">
        <w:rPr>
          <w:sz w:val="21"/>
        </w:rPr>
        <w:t>集</w:t>
      </w:r>
      <w:r w:rsidRPr="00841BB4">
        <w:rPr>
          <w:spacing w:val="-3"/>
          <w:sz w:val="21"/>
        </w:rPr>
        <w:t>气体</w:t>
      </w:r>
      <w:r w:rsidRPr="00841BB4">
        <w:rPr>
          <w:sz w:val="21"/>
        </w:rPr>
        <w:t>时，</w:t>
      </w:r>
      <w:r w:rsidRPr="00841BB4">
        <w:rPr>
          <w:spacing w:val="-3"/>
          <w:sz w:val="21"/>
        </w:rPr>
        <w:t>导</w:t>
      </w:r>
      <w:r w:rsidRPr="00841BB4">
        <w:rPr>
          <w:sz w:val="21"/>
        </w:rPr>
        <w:t>管</w:t>
      </w:r>
      <w:r w:rsidRPr="00841BB4">
        <w:rPr>
          <w:spacing w:val="-3"/>
          <w:sz w:val="21"/>
        </w:rPr>
        <w:t>口</w:t>
      </w:r>
      <w:r w:rsidRPr="00841BB4">
        <w:rPr>
          <w:sz w:val="21"/>
        </w:rPr>
        <w:t>要</w:t>
      </w:r>
      <w:r w:rsidRPr="00841BB4">
        <w:rPr>
          <w:spacing w:val="-3"/>
          <w:sz w:val="21"/>
        </w:rPr>
        <w:t>接</w:t>
      </w:r>
      <w:r w:rsidRPr="00841BB4">
        <w:rPr>
          <w:sz w:val="21"/>
        </w:rPr>
        <w:t>近</w:t>
      </w:r>
      <w:r w:rsidRPr="00841BB4">
        <w:rPr>
          <w:spacing w:val="-3"/>
          <w:sz w:val="21"/>
        </w:rPr>
        <w:t>集</w:t>
      </w:r>
      <w:r w:rsidRPr="00841BB4">
        <w:rPr>
          <w:sz w:val="21"/>
        </w:rPr>
        <w:t>气</w:t>
      </w:r>
      <w:r w:rsidRPr="00841BB4">
        <w:rPr>
          <w:spacing w:val="-3"/>
          <w:sz w:val="21"/>
        </w:rPr>
        <w:t>瓶</w:t>
      </w:r>
      <w:r w:rsidRPr="00841BB4">
        <w:rPr>
          <w:sz w:val="21"/>
        </w:rPr>
        <w:t>底部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其</w:t>
      </w:r>
      <w:r w:rsidRPr="00841BB4">
        <w:rPr>
          <w:spacing w:val="-3"/>
          <w:sz w:val="21"/>
        </w:rPr>
        <w:t>目</w:t>
      </w:r>
      <w:r w:rsidRPr="00841BB4">
        <w:rPr>
          <w:sz w:val="21"/>
        </w:rPr>
        <w:t>的是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9"/>
        </w:numPr>
        <w:tabs>
          <w:tab w:val="left" w:pos="1095"/>
        </w:tabs>
        <w:spacing w:before="50"/>
        <w:ind w:hanging="530"/>
        <w:rPr>
          <w:sz w:val="21"/>
        </w:rPr>
      </w:pPr>
      <w:r w:rsidRPr="00841BB4">
        <w:rPr>
          <w:spacing w:val="-3"/>
          <w:sz w:val="21"/>
        </w:rPr>
        <w:t>若要收集一瓶干燥纯净的二氧化碳，所选装置正确的连接顺序是</w:t>
      </w:r>
    </w:p>
    <w:p w:rsidR="00AD5882" w:rsidRPr="00841BB4" w:rsidRDefault="00324A60">
      <w:pPr>
        <w:pStyle w:val="a3"/>
        <w:tabs>
          <w:tab w:val="left" w:pos="3928"/>
          <w:tab w:val="left" w:pos="5608"/>
        </w:tabs>
        <w:spacing w:before="53"/>
        <w:ind w:left="1090"/>
      </w:pPr>
      <w:r w:rsidRPr="00841BB4">
        <w:t>气体</w:t>
      </w:r>
      <w:r w:rsidRPr="00841BB4">
        <w:rPr>
          <w:spacing w:val="-3"/>
        </w:rPr>
        <w:t>发</w:t>
      </w:r>
      <w:r w:rsidRPr="00841BB4">
        <w:t>生</w:t>
      </w:r>
      <w:r w:rsidRPr="00841BB4">
        <w:rPr>
          <w:spacing w:val="-3"/>
        </w:rPr>
        <w:t>装</w:t>
      </w:r>
      <w:r w:rsidRPr="00841BB4">
        <w:t>置→</w:t>
      </w:r>
      <w:r w:rsidRPr="00841BB4">
        <w:rPr>
          <w:u w:val="single"/>
        </w:rPr>
        <w:tab/>
      </w:r>
      <w:r w:rsidRPr="00841BB4">
        <w:rPr>
          <w:spacing w:val="-3"/>
        </w:rPr>
        <w:t>→</w:t>
      </w:r>
      <w:r w:rsidRPr="00841BB4">
        <w:rPr>
          <w:spacing w:val="-3"/>
          <w:u w:val="single"/>
        </w:rPr>
        <w:tab/>
      </w:r>
      <w:r w:rsidRPr="00841BB4">
        <w:rPr>
          <w:spacing w:val="-3"/>
        </w:rPr>
        <w:t>（</w:t>
      </w:r>
      <w:r w:rsidRPr="00841BB4">
        <w:t>选填</w:t>
      </w:r>
      <w:r w:rsidRPr="00841BB4">
        <w:rPr>
          <w:spacing w:val="-3"/>
        </w:rPr>
        <w:t>装</w:t>
      </w:r>
      <w:r w:rsidRPr="00841BB4">
        <w:t>置</w:t>
      </w:r>
      <w:r w:rsidRPr="00841BB4">
        <w:rPr>
          <w:spacing w:val="-3"/>
        </w:rPr>
        <w:t>字</w:t>
      </w:r>
      <w:r w:rsidRPr="00841BB4">
        <w:t>母</w:t>
      </w:r>
      <w:r w:rsidRPr="00841BB4">
        <w:rPr>
          <w:spacing w:val="-3"/>
        </w:rPr>
        <w:t>序</w:t>
      </w:r>
      <w:r w:rsidRPr="00841BB4">
        <w:t>号</w:t>
      </w:r>
      <w:r w:rsidRPr="00841BB4">
        <w:rPr>
          <w:spacing w:val="-108"/>
        </w:rPr>
        <w:t>）</w:t>
      </w:r>
      <w:r w:rsidRPr="00841BB4">
        <w:t>。</w:t>
      </w:r>
    </w:p>
    <w:p w:rsidR="00AD5882" w:rsidRPr="00841BB4" w:rsidRDefault="00324A60">
      <w:pPr>
        <w:pStyle w:val="a3"/>
        <w:spacing w:before="50" w:line="285" w:lineRule="auto"/>
        <w:ind w:left="144" w:right="235" w:firstLine="420"/>
      </w:pPr>
      <w:r w:rsidRPr="00841BB4">
        <w:t>25</w:t>
      </w:r>
      <w:r w:rsidRPr="00841BB4">
        <w:rPr>
          <w:spacing w:val="-106"/>
        </w:rPr>
        <w:t>．</w:t>
      </w:r>
      <w:r w:rsidRPr="00841BB4">
        <w:t>（5分</w:t>
      </w:r>
      <w:r w:rsidRPr="00841BB4">
        <w:rPr>
          <w:spacing w:val="-3"/>
        </w:rPr>
        <w:t>）</w:t>
      </w:r>
      <w:r w:rsidRPr="00841BB4">
        <w:rPr>
          <w:spacing w:val="-2"/>
        </w:rPr>
        <w:t>联合国将</w:t>
      </w:r>
      <w:r w:rsidRPr="00841BB4">
        <w:rPr>
          <w:spacing w:val="-3"/>
        </w:rPr>
        <w:t>2</w:t>
      </w:r>
      <w:r w:rsidRPr="00841BB4">
        <w:t>0</w:t>
      </w:r>
      <w:r w:rsidRPr="00841BB4">
        <w:rPr>
          <w:spacing w:val="-3"/>
        </w:rPr>
        <w:t>1</w:t>
      </w:r>
      <w:r w:rsidRPr="00841BB4">
        <w:t>9</w:t>
      </w:r>
      <w:r w:rsidRPr="00841BB4">
        <w:rPr>
          <w:spacing w:val="-10"/>
        </w:rPr>
        <w:t>年列为“国际化学元素周期表年”。锶、镁元素在元素周期表</w:t>
      </w:r>
      <w:r w:rsidRPr="00841BB4">
        <w:rPr>
          <w:spacing w:val="-5"/>
        </w:rPr>
        <w:t>中的部分信息及原子结构示意图如下，请回答下列问题。</w:t>
      </w:r>
    </w:p>
    <w:p w:rsidR="00AD5882" w:rsidRPr="00841BB4" w:rsidRDefault="00AD5882">
      <w:pPr>
        <w:pStyle w:val="a3"/>
        <w:spacing w:before="12"/>
      </w:pP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7557F">
      <w:pPr>
        <w:spacing w:before="96"/>
        <w:ind w:left="4658"/>
        <w:rPr>
          <w:sz w:val="21"/>
        </w:rPr>
      </w:pPr>
      <w:r w:rsidRPr="00841BB4">
        <w:rPr>
          <w:sz w:val="21"/>
        </w:rPr>
        <w:lastRenderedPageBreak/>
        <w:pict>
          <v:shape id="_x0000_s1161" type="#_x0000_t202" style="position:absolute;left:0;text-align:left;margin-left:196pt;margin-top:-9.95pt;width:47.2pt;height:51.4pt;z-index:251676672;mso-position-horizontal-relative:page" filled="f">
            <v:textbox inset="0,0,0,0">
              <w:txbxContent>
                <w:p w:rsidR="00AD5882" w:rsidRDefault="00324A60">
                  <w:pPr>
                    <w:spacing w:before="123"/>
                    <w:ind w:left="223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38  Sr</w:t>
                  </w:r>
                </w:p>
                <w:p w:rsidR="00AD5882" w:rsidRDefault="00324A60">
                  <w:pPr>
                    <w:spacing w:before="8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锶</w:t>
                  </w:r>
                </w:p>
                <w:p w:rsidR="00AD5882" w:rsidRDefault="00324A60">
                  <w:pPr>
                    <w:spacing w:before="103"/>
                    <w:ind w:left="244" w:right="244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87.62</w:t>
                  </w:r>
                </w:p>
              </w:txbxContent>
            </v:textbox>
            <w10:wrap anchorx="page"/>
          </v:shape>
        </w:pict>
      </w:r>
      <w:r w:rsidRPr="00841BB4">
        <w:rPr>
          <w:sz w:val="21"/>
        </w:rPr>
        <w:pict>
          <v:shape id="_x0000_s1162" type="#_x0000_t202" style="position:absolute;left:0;text-align:left;margin-left:123.35pt;margin-top:-9.95pt;width:47.2pt;height:51.4pt;z-index:251677696;mso-position-horizontal-relative:page" filled="f">
            <v:textbox inset="0,0,0,0">
              <w:txbxContent>
                <w:p w:rsidR="00AD5882" w:rsidRDefault="00324A60">
                  <w:pPr>
                    <w:spacing w:before="123"/>
                    <w:ind w:left="180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12 Mg</w:t>
                  </w:r>
                </w:p>
                <w:p w:rsidR="00AD5882" w:rsidRDefault="00324A60">
                  <w:pPr>
                    <w:spacing w:before="8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镁</w:t>
                  </w:r>
                </w:p>
                <w:p w:rsidR="00AD5882" w:rsidRDefault="00324A60">
                  <w:pPr>
                    <w:spacing w:before="103"/>
                    <w:ind w:left="244" w:right="243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24.31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 xml:space="preserve">+12 </w:t>
      </w:r>
      <w:r w:rsidR="00324A60" w:rsidRPr="00841BB4">
        <w:rPr>
          <w:position w:val="2"/>
          <w:sz w:val="21"/>
        </w:rPr>
        <w:t>2 8 2</w:t>
      </w:r>
    </w:p>
    <w:p w:rsidR="00AD5882" w:rsidRPr="00841BB4" w:rsidRDefault="00AD5882">
      <w:pPr>
        <w:pStyle w:val="a3"/>
      </w:pPr>
    </w:p>
    <w:p w:rsidR="00AD5882" w:rsidRPr="00841BB4" w:rsidRDefault="00324A60">
      <w:pPr>
        <w:spacing w:before="142"/>
        <w:ind w:left="4687"/>
        <w:rPr>
          <w:sz w:val="21"/>
        </w:rPr>
      </w:pPr>
      <w:r w:rsidRPr="00841BB4">
        <w:rPr>
          <w:sz w:val="21"/>
        </w:rPr>
        <w:t>Mg</w:t>
      </w:r>
    </w:p>
    <w:p w:rsidR="00AD5882" w:rsidRPr="00841BB4" w:rsidRDefault="00324A60">
      <w:pPr>
        <w:spacing w:before="94"/>
        <w:ind w:left="844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position w:val="-2"/>
          <w:sz w:val="21"/>
        </w:rPr>
        <w:lastRenderedPageBreak/>
        <w:t xml:space="preserve">+38 </w:t>
      </w:r>
      <w:r w:rsidRPr="00841BB4">
        <w:rPr>
          <w:sz w:val="21"/>
        </w:rPr>
        <w:t>2 8 18 8 2</w:t>
      </w:r>
    </w:p>
    <w:p w:rsidR="00AD5882" w:rsidRPr="00841BB4" w:rsidRDefault="00AD5882">
      <w:pPr>
        <w:pStyle w:val="a3"/>
      </w:pPr>
    </w:p>
    <w:p w:rsidR="00AD5882" w:rsidRPr="00841BB4" w:rsidRDefault="00324A60">
      <w:pPr>
        <w:spacing w:before="118"/>
        <w:ind w:left="854"/>
        <w:rPr>
          <w:sz w:val="21"/>
        </w:rPr>
      </w:pPr>
      <w:r w:rsidRPr="00841BB4">
        <w:rPr>
          <w:sz w:val="21"/>
        </w:rPr>
        <w:t>Sr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2" w:space="720" w:equalWidth="0">
            <w:col w:w="5387" w:space="40"/>
            <w:col w:w="3473"/>
          </w:cols>
        </w:sectPr>
      </w:pPr>
    </w:p>
    <w:p w:rsidR="00AD5882" w:rsidRPr="00841BB4" w:rsidRDefault="00324A60">
      <w:pPr>
        <w:pStyle w:val="a3"/>
        <w:tabs>
          <w:tab w:val="left" w:pos="1557"/>
          <w:tab w:val="left" w:pos="3115"/>
          <w:tab w:val="left" w:pos="4858"/>
        </w:tabs>
        <w:spacing w:before="84"/>
        <w:ind w:left="95"/>
        <w:jc w:val="center"/>
      </w:pPr>
      <w:r w:rsidRPr="00841BB4">
        <w:lastRenderedPageBreak/>
        <w:t>A</w:t>
      </w:r>
      <w:r w:rsidRPr="00841BB4">
        <w:tab/>
        <w:t>B</w:t>
      </w:r>
      <w:r w:rsidRPr="00841BB4">
        <w:tab/>
        <w:t>C</w:t>
      </w:r>
      <w:r w:rsidRPr="00841BB4">
        <w:tab/>
        <w:t>D</w:t>
      </w:r>
    </w:p>
    <w:p w:rsidR="00AD5882" w:rsidRPr="00841BB4" w:rsidRDefault="00324A60">
      <w:pPr>
        <w:pStyle w:val="a4"/>
        <w:numPr>
          <w:ilvl w:val="0"/>
          <w:numId w:val="10"/>
        </w:numPr>
        <w:tabs>
          <w:tab w:val="left" w:pos="1095"/>
          <w:tab w:val="left" w:pos="3652"/>
          <w:tab w:val="left" w:pos="7017"/>
        </w:tabs>
        <w:spacing w:before="40"/>
        <w:ind w:hanging="530"/>
        <w:rPr>
          <w:sz w:val="21"/>
        </w:rPr>
      </w:pPr>
      <w:r w:rsidRPr="00841BB4">
        <w:rPr>
          <w:sz w:val="21"/>
        </w:rPr>
        <w:t>镁</w:t>
      </w:r>
      <w:r w:rsidRPr="00841BB4">
        <w:rPr>
          <w:spacing w:val="-3"/>
          <w:sz w:val="21"/>
        </w:rPr>
        <w:t>原</w:t>
      </w:r>
      <w:r w:rsidRPr="00841BB4">
        <w:rPr>
          <w:sz w:val="21"/>
        </w:rPr>
        <w:t>子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核</w:t>
      </w:r>
      <w:r w:rsidRPr="00841BB4">
        <w:rPr>
          <w:spacing w:val="-3"/>
          <w:sz w:val="21"/>
        </w:rPr>
        <w:t>电</w:t>
      </w:r>
      <w:r w:rsidRPr="00841BB4">
        <w:rPr>
          <w:sz w:val="21"/>
        </w:rPr>
        <w:t>荷</w:t>
      </w:r>
      <w:r w:rsidRPr="00841BB4">
        <w:rPr>
          <w:spacing w:val="-3"/>
          <w:sz w:val="21"/>
        </w:rPr>
        <w:t>数为</w:t>
      </w:r>
      <w:r w:rsidRPr="00841BB4">
        <w:rPr>
          <w:spacing w:val="-3"/>
          <w:sz w:val="21"/>
          <w:u w:val="single"/>
        </w:rPr>
        <w:tab/>
      </w:r>
      <w:r w:rsidRPr="00841BB4">
        <w:rPr>
          <w:sz w:val="21"/>
        </w:rPr>
        <w:t>，镁元</w:t>
      </w:r>
      <w:r w:rsidRPr="00841BB4">
        <w:rPr>
          <w:spacing w:val="-3"/>
          <w:sz w:val="21"/>
        </w:rPr>
        <w:t>素</w:t>
      </w:r>
      <w:r w:rsidRPr="00841BB4">
        <w:rPr>
          <w:sz w:val="21"/>
        </w:rPr>
        <w:t>的</w:t>
      </w:r>
      <w:r w:rsidRPr="00841BB4">
        <w:rPr>
          <w:spacing w:val="-3"/>
          <w:sz w:val="21"/>
        </w:rPr>
        <w:t>相</w:t>
      </w:r>
      <w:r w:rsidRPr="00841BB4">
        <w:rPr>
          <w:sz w:val="21"/>
        </w:rPr>
        <w:t>对</w:t>
      </w:r>
      <w:r w:rsidRPr="00841BB4">
        <w:rPr>
          <w:spacing w:val="-3"/>
          <w:sz w:val="21"/>
        </w:rPr>
        <w:t>原</w:t>
      </w:r>
      <w:r w:rsidRPr="00841BB4">
        <w:rPr>
          <w:sz w:val="21"/>
        </w:rPr>
        <w:t>子质</w:t>
      </w:r>
      <w:r w:rsidRPr="00841BB4">
        <w:rPr>
          <w:spacing w:val="-3"/>
          <w:sz w:val="21"/>
        </w:rPr>
        <w:t>量</w:t>
      </w:r>
      <w:r w:rsidRPr="00841BB4">
        <w:rPr>
          <w:sz w:val="21"/>
        </w:rPr>
        <w:t>为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0"/>
        </w:numPr>
        <w:tabs>
          <w:tab w:val="left" w:pos="1095"/>
          <w:tab w:val="left" w:pos="1532"/>
          <w:tab w:val="left" w:pos="3973"/>
        </w:tabs>
        <w:spacing w:before="50" w:line="285" w:lineRule="auto"/>
        <w:ind w:left="144" w:right="233" w:firstLine="420"/>
        <w:rPr>
          <w:sz w:val="21"/>
        </w:rPr>
      </w:pPr>
      <w:r w:rsidRPr="00841BB4">
        <w:rPr>
          <w:sz w:val="21"/>
        </w:rPr>
        <w:t>锶</w:t>
      </w:r>
      <w:r w:rsidRPr="00841BB4">
        <w:rPr>
          <w:spacing w:val="-3"/>
          <w:sz w:val="21"/>
        </w:rPr>
        <w:t>原</w:t>
      </w:r>
      <w:r w:rsidRPr="00841BB4">
        <w:rPr>
          <w:sz w:val="21"/>
        </w:rPr>
        <w:t>子</w:t>
      </w:r>
      <w:r w:rsidRPr="00841BB4">
        <w:rPr>
          <w:spacing w:val="-3"/>
          <w:sz w:val="21"/>
        </w:rPr>
        <w:t>在</w:t>
      </w:r>
      <w:r w:rsidRPr="00841BB4">
        <w:rPr>
          <w:sz w:val="21"/>
        </w:rPr>
        <w:t>化</w:t>
      </w:r>
      <w:r w:rsidRPr="00841BB4">
        <w:rPr>
          <w:spacing w:val="-3"/>
          <w:sz w:val="21"/>
        </w:rPr>
        <w:t>学</w:t>
      </w:r>
      <w:r w:rsidRPr="00841BB4">
        <w:rPr>
          <w:sz w:val="21"/>
        </w:rPr>
        <w:t>反应</w:t>
      </w:r>
      <w:r w:rsidRPr="00841BB4">
        <w:rPr>
          <w:spacing w:val="-3"/>
          <w:sz w:val="21"/>
        </w:rPr>
        <w:t>中</w:t>
      </w:r>
      <w:r w:rsidRPr="00841BB4">
        <w:rPr>
          <w:sz w:val="21"/>
        </w:rPr>
        <w:t>容易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（</w:t>
      </w:r>
      <w:r w:rsidRPr="00841BB4">
        <w:rPr>
          <w:spacing w:val="-3"/>
          <w:sz w:val="21"/>
        </w:rPr>
        <w:t>选</w:t>
      </w:r>
      <w:r w:rsidRPr="00841BB4">
        <w:rPr>
          <w:spacing w:val="-10"/>
          <w:sz w:val="21"/>
        </w:rPr>
        <w:t>填</w:t>
      </w:r>
      <w:r w:rsidRPr="00841BB4">
        <w:rPr>
          <w:spacing w:val="-3"/>
          <w:sz w:val="21"/>
        </w:rPr>
        <w:t>“</w:t>
      </w:r>
      <w:r w:rsidRPr="00841BB4">
        <w:rPr>
          <w:sz w:val="21"/>
        </w:rPr>
        <w:t>得</w:t>
      </w:r>
      <w:r w:rsidRPr="00841BB4">
        <w:rPr>
          <w:spacing w:val="-10"/>
          <w:sz w:val="21"/>
        </w:rPr>
        <w:t>”</w:t>
      </w:r>
      <w:r w:rsidRPr="00841BB4">
        <w:rPr>
          <w:spacing w:val="-13"/>
          <w:sz w:val="21"/>
        </w:rPr>
        <w:t>或</w:t>
      </w:r>
      <w:r w:rsidRPr="00841BB4">
        <w:rPr>
          <w:sz w:val="21"/>
        </w:rPr>
        <w:t>“失</w:t>
      </w:r>
      <w:r w:rsidRPr="00841BB4">
        <w:rPr>
          <w:spacing w:val="-106"/>
          <w:sz w:val="21"/>
        </w:rPr>
        <w:t>”</w:t>
      </w:r>
      <w:r w:rsidRPr="00841BB4">
        <w:rPr>
          <w:spacing w:val="-12"/>
          <w:sz w:val="21"/>
        </w:rPr>
        <w:t>）</w:t>
      </w:r>
      <w:r w:rsidRPr="00841BB4">
        <w:rPr>
          <w:sz w:val="21"/>
        </w:rPr>
        <w:t>电</w:t>
      </w:r>
      <w:r w:rsidRPr="00841BB4">
        <w:rPr>
          <w:spacing w:val="-3"/>
          <w:sz w:val="21"/>
        </w:rPr>
        <w:t>子</w:t>
      </w:r>
      <w:r w:rsidRPr="00841BB4">
        <w:rPr>
          <w:spacing w:val="-9"/>
          <w:sz w:val="21"/>
        </w:rPr>
        <w:t>，</w:t>
      </w:r>
      <w:r w:rsidRPr="00841BB4">
        <w:rPr>
          <w:spacing w:val="-3"/>
          <w:sz w:val="21"/>
        </w:rPr>
        <w:t>锶</w:t>
      </w:r>
      <w:r w:rsidRPr="00841BB4">
        <w:rPr>
          <w:sz w:val="21"/>
        </w:rPr>
        <w:t>的</w:t>
      </w:r>
      <w:r w:rsidRPr="00841BB4">
        <w:rPr>
          <w:spacing w:val="-3"/>
          <w:sz w:val="21"/>
        </w:rPr>
        <w:t>氧</w:t>
      </w:r>
      <w:r w:rsidRPr="00841BB4">
        <w:rPr>
          <w:sz w:val="21"/>
        </w:rPr>
        <w:t>化</w:t>
      </w:r>
      <w:r w:rsidRPr="00841BB4">
        <w:rPr>
          <w:spacing w:val="-3"/>
          <w:sz w:val="21"/>
        </w:rPr>
        <w:t>物</w:t>
      </w:r>
      <w:r w:rsidRPr="00841BB4">
        <w:rPr>
          <w:sz w:val="21"/>
        </w:rPr>
        <w:t>的化</w:t>
      </w:r>
      <w:r w:rsidRPr="00841BB4">
        <w:rPr>
          <w:spacing w:val="-3"/>
          <w:sz w:val="21"/>
        </w:rPr>
        <w:t>学</w:t>
      </w:r>
      <w:r w:rsidRPr="00841BB4">
        <w:rPr>
          <w:sz w:val="21"/>
        </w:rPr>
        <w:t>式为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0"/>
        </w:numPr>
        <w:tabs>
          <w:tab w:val="left" w:pos="1095"/>
          <w:tab w:val="left" w:pos="1954"/>
        </w:tabs>
        <w:spacing w:before="1" w:line="285" w:lineRule="auto"/>
        <w:ind w:left="144" w:right="130" w:firstLine="420"/>
        <w:rPr>
          <w:sz w:val="21"/>
        </w:rPr>
      </w:pPr>
      <w:r w:rsidRPr="00841BB4">
        <w:rPr>
          <w:spacing w:val="-3"/>
          <w:sz w:val="21"/>
        </w:rPr>
        <w:t>元</w:t>
      </w:r>
      <w:r w:rsidRPr="00841BB4">
        <w:rPr>
          <w:sz w:val="21"/>
        </w:rPr>
        <w:t>素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性</w:t>
      </w:r>
      <w:r w:rsidRPr="00841BB4">
        <w:rPr>
          <w:spacing w:val="-3"/>
          <w:sz w:val="21"/>
        </w:rPr>
        <w:t>质</w:t>
      </w:r>
      <w:r w:rsidRPr="00841BB4">
        <w:rPr>
          <w:sz w:val="21"/>
        </w:rPr>
        <w:t>与</w:t>
      </w:r>
      <w:r w:rsidRPr="00841BB4">
        <w:rPr>
          <w:spacing w:val="-3"/>
          <w:sz w:val="21"/>
        </w:rPr>
        <w:t>其</w:t>
      </w:r>
      <w:r w:rsidRPr="00841BB4">
        <w:rPr>
          <w:sz w:val="21"/>
        </w:rPr>
        <w:t>原</w:t>
      </w:r>
      <w:r w:rsidRPr="00841BB4">
        <w:rPr>
          <w:spacing w:val="-3"/>
          <w:sz w:val="21"/>
        </w:rPr>
        <w:t>子</w:t>
      </w:r>
      <w:r w:rsidRPr="00841BB4">
        <w:rPr>
          <w:sz w:val="21"/>
        </w:rPr>
        <w:t>结构</w:t>
      </w:r>
      <w:r w:rsidRPr="00841BB4">
        <w:rPr>
          <w:spacing w:val="-3"/>
          <w:sz w:val="21"/>
        </w:rPr>
        <w:t>有</w:t>
      </w:r>
      <w:r w:rsidRPr="00841BB4">
        <w:rPr>
          <w:sz w:val="21"/>
        </w:rPr>
        <w:t>密</w:t>
      </w:r>
      <w:r w:rsidRPr="00841BB4">
        <w:rPr>
          <w:spacing w:val="-3"/>
          <w:sz w:val="21"/>
        </w:rPr>
        <w:t>切</w:t>
      </w:r>
      <w:r w:rsidRPr="00841BB4">
        <w:rPr>
          <w:sz w:val="21"/>
        </w:rPr>
        <w:t>关</w:t>
      </w:r>
      <w:r w:rsidRPr="00841BB4">
        <w:rPr>
          <w:spacing w:val="-3"/>
          <w:sz w:val="21"/>
        </w:rPr>
        <w:t>系</w:t>
      </w:r>
      <w:r w:rsidRPr="00841BB4">
        <w:rPr>
          <w:spacing w:val="-36"/>
          <w:sz w:val="21"/>
        </w:rPr>
        <w:t>。</w:t>
      </w:r>
      <w:r w:rsidRPr="00841BB4">
        <w:rPr>
          <w:spacing w:val="-3"/>
          <w:sz w:val="21"/>
        </w:rPr>
        <w:t>原</w:t>
      </w:r>
      <w:r w:rsidRPr="00841BB4">
        <w:rPr>
          <w:sz w:val="21"/>
        </w:rPr>
        <w:t>子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最外</w:t>
      </w:r>
      <w:r w:rsidRPr="00841BB4">
        <w:rPr>
          <w:spacing w:val="-3"/>
          <w:sz w:val="21"/>
        </w:rPr>
        <w:t>层</w:t>
      </w:r>
      <w:r w:rsidRPr="00841BB4">
        <w:rPr>
          <w:sz w:val="21"/>
        </w:rPr>
        <w:t>电</w:t>
      </w:r>
      <w:r w:rsidRPr="00841BB4">
        <w:rPr>
          <w:spacing w:val="-3"/>
          <w:sz w:val="21"/>
        </w:rPr>
        <w:t>子</w:t>
      </w:r>
      <w:r w:rsidRPr="00841BB4">
        <w:rPr>
          <w:sz w:val="21"/>
        </w:rPr>
        <w:t>数</w:t>
      </w:r>
      <w:r w:rsidRPr="00841BB4">
        <w:rPr>
          <w:spacing w:val="-3"/>
          <w:sz w:val="21"/>
        </w:rPr>
        <w:t>相</w:t>
      </w:r>
      <w:r w:rsidRPr="00841BB4">
        <w:rPr>
          <w:sz w:val="21"/>
        </w:rPr>
        <w:t>同</w:t>
      </w:r>
      <w:r w:rsidRPr="00841BB4">
        <w:rPr>
          <w:spacing w:val="-3"/>
          <w:sz w:val="21"/>
        </w:rPr>
        <w:t>时</w:t>
      </w:r>
      <w:r w:rsidRPr="00841BB4">
        <w:rPr>
          <w:spacing w:val="-36"/>
          <w:sz w:val="21"/>
        </w:rPr>
        <w:t>，</w:t>
      </w:r>
      <w:r w:rsidRPr="00841BB4">
        <w:rPr>
          <w:spacing w:val="-3"/>
          <w:sz w:val="21"/>
        </w:rPr>
        <w:t>电</w:t>
      </w:r>
      <w:r w:rsidRPr="00841BB4">
        <w:rPr>
          <w:sz w:val="21"/>
        </w:rPr>
        <w:t>子层</w:t>
      </w:r>
      <w:r w:rsidRPr="00841BB4">
        <w:rPr>
          <w:spacing w:val="-3"/>
          <w:sz w:val="21"/>
        </w:rPr>
        <w:t>数</w:t>
      </w:r>
      <w:r w:rsidRPr="00841BB4">
        <w:rPr>
          <w:sz w:val="21"/>
        </w:rPr>
        <w:t>越</w:t>
      </w:r>
      <w:r w:rsidRPr="00841BB4">
        <w:rPr>
          <w:spacing w:val="-3"/>
          <w:sz w:val="21"/>
        </w:rPr>
        <w:t xml:space="preserve">多 </w:t>
      </w:r>
      <w:r w:rsidRPr="00841BB4">
        <w:rPr>
          <w:sz w:val="21"/>
        </w:rPr>
        <w:t>，最外</w:t>
      </w:r>
      <w:r w:rsidRPr="00841BB4">
        <w:rPr>
          <w:spacing w:val="-3"/>
          <w:sz w:val="21"/>
        </w:rPr>
        <w:t>层</w:t>
      </w:r>
      <w:r w:rsidRPr="00841BB4">
        <w:rPr>
          <w:sz w:val="21"/>
        </w:rPr>
        <w:t>电</w:t>
      </w:r>
      <w:r w:rsidRPr="00841BB4">
        <w:rPr>
          <w:spacing w:val="-3"/>
          <w:sz w:val="21"/>
        </w:rPr>
        <w:t>子</w:t>
      </w:r>
      <w:r w:rsidRPr="00841BB4">
        <w:rPr>
          <w:sz w:val="21"/>
        </w:rPr>
        <w:t>离</w:t>
      </w:r>
      <w:r w:rsidRPr="00841BB4">
        <w:rPr>
          <w:spacing w:val="-3"/>
          <w:sz w:val="21"/>
        </w:rPr>
        <w:t>核</w:t>
      </w:r>
      <w:r w:rsidRPr="00841BB4">
        <w:rPr>
          <w:sz w:val="21"/>
        </w:rPr>
        <w:t>越</w:t>
      </w:r>
      <w:r w:rsidRPr="00841BB4">
        <w:rPr>
          <w:spacing w:val="-3"/>
          <w:sz w:val="21"/>
        </w:rPr>
        <w:t>远</w:t>
      </w:r>
      <w:r w:rsidRPr="00841BB4">
        <w:rPr>
          <w:spacing w:val="-36"/>
          <w:sz w:val="21"/>
        </w:rPr>
        <w:t>，</w:t>
      </w:r>
      <w:r w:rsidRPr="00841BB4">
        <w:rPr>
          <w:spacing w:val="-3"/>
          <w:sz w:val="21"/>
        </w:rPr>
        <w:t>原</w:t>
      </w:r>
      <w:r w:rsidRPr="00841BB4">
        <w:rPr>
          <w:sz w:val="21"/>
        </w:rPr>
        <w:t>子核对最</w:t>
      </w:r>
      <w:r w:rsidRPr="00841BB4">
        <w:rPr>
          <w:spacing w:val="-3"/>
          <w:sz w:val="21"/>
        </w:rPr>
        <w:t>外</w:t>
      </w:r>
      <w:r w:rsidRPr="00841BB4">
        <w:rPr>
          <w:sz w:val="21"/>
        </w:rPr>
        <w:t>层</w:t>
      </w:r>
      <w:r w:rsidRPr="00841BB4">
        <w:rPr>
          <w:spacing w:val="-3"/>
          <w:sz w:val="21"/>
        </w:rPr>
        <w:t>电</w:t>
      </w:r>
      <w:r w:rsidRPr="00841BB4">
        <w:rPr>
          <w:sz w:val="21"/>
        </w:rPr>
        <w:t>子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吸</w:t>
      </w:r>
      <w:r w:rsidRPr="00841BB4">
        <w:rPr>
          <w:spacing w:val="-3"/>
          <w:sz w:val="21"/>
        </w:rPr>
        <w:t>引</w:t>
      </w:r>
      <w:r w:rsidRPr="00841BB4">
        <w:rPr>
          <w:sz w:val="21"/>
        </w:rPr>
        <w:t>力越</w:t>
      </w:r>
      <w:r w:rsidRPr="00841BB4">
        <w:rPr>
          <w:spacing w:val="-3"/>
          <w:sz w:val="21"/>
        </w:rPr>
        <w:t>小</w:t>
      </w:r>
      <w:r w:rsidRPr="00841BB4">
        <w:rPr>
          <w:spacing w:val="-36"/>
          <w:sz w:val="21"/>
        </w:rPr>
        <w:t>。</w:t>
      </w:r>
      <w:r w:rsidRPr="00841BB4">
        <w:rPr>
          <w:spacing w:val="-3"/>
          <w:sz w:val="21"/>
        </w:rPr>
        <w:t>由</w:t>
      </w:r>
      <w:r w:rsidRPr="00841BB4">
        <w:rPr>
          <w:sz w:val="21"/>
        </w:rPr>
        <w:t>此</w:t>
      </w:r>
      <w:r w:rsidRPr="00841BB4">
        <w:rPr>
          <w:spacing w:val="-3"/>
          <w:sz w:val="21"/>
        </w:rPr>
        <w:t>推</w:t>
      </w:r>
      <w:r w:rsidRPr="00841BB4">
        <w:rPr>
          <w:sz w:val="21"/>
        </w:rPr>
        <w:t>测</w:t>
      </w:r>
      <w:r w:rsidRPr="00841BB4">
        <w:rPr>
          <w:spacing w:val="-36"/>
          <w:sz w:val="21"/>
        </w:rPr>
        <w:t>，</w:t>
      </w:r>
      <w:r w:rsidRPr="00841BB4">
        <w:rPr>
          <w:spacing w:val="-3"/>
          <w:sz w:val="21"/>
        </w:rPr>
        <w:t>锶</w:t>
      </w:r>
      <w:r w:rsidRPr="00841BB4">
        <w:rPr>
          <w:sz w:val="21"/>
        </w:rPr>
        <w:t>的</w:t>
      </w:r>
      <w:r w:rsidRPr="00841BB4">
        <w:rPr>
          <w:spacing w:val="-3"/>
          <w:sz w:val="21"/>
        </w:rPr>
        <w:t>金</w:t>
      </w:r>
      <w:r w:rsidRPr="00841BB4">
        <w:rPr>
          <w:sz w:val="21"/>
        </w:rPr>
        <w:t>属活</w:t>
      </w:r>
      <w:r w:rsidRPr="00841BB4">
        <w:rPr>
          <w:spacing w:val="-3"/>
          <w:sz w:val="21"/>
        </w:rPr>
        <w:t>动</w:t>
      </w:r>
      <w:r w:rsidRPr="00841BB4">
        <w:rPr>
          <w:sz w:val="21"/>
        </w:rPr>
        <w:t>性</w:t>
      </w:r>
      <w:r w:rsidRPr="00841BB4">
        <w:rPr>
          <w:spacing w:val="-3"/>
          <w:sz w:val="21"/>
        </w:rPr>
        <w:t>比</w:t>
      </w:r>
      <w:r w:rsidRPr="00841BB4">
        <w:rPr>
          <w:sz w:val="21"/>
        </w:rPr>
        <w:t>镁的</w:t>
      </w:r>
      <w:r w:rsidRPr="00841BB4">
        <w:rPr>
          <w:sz w:val="21"/>
        </w:rPr>
        <w:lastRenderedPageBreak/>
        <w:t>金属</w:t>
      </w:r>
      <w:r w:rsidRPr="00841BB4">
        <w:rPr>
          <w:spacing w:val="-3"/>
          <w:sz w:val="21"/>
        </w:rPr>
        <w:t>活</w:t>
      </w:r>
      <w:r w:rsidRPr="00841BB4">
        <w:rPr>
          <w:sz w:val="21"/>
        </w:rPr>
        <w:t>动性</w:t>
      </w:r>
      <w:r w:rsidRPr="00841BB4">
        <w:rPr>
          <w:sz w:val="21"/>
          <w:u w:val="single"/>
        </w:rPr>
        <w:tab/>
      </w:r>
      <w:r w:rsidRPr="00841BB4">
        <w:rPr>
          <w:spacing w:val="-3"/>
          <w:sz w:val="21"/>
        </w:rPr>
        <w:t>（</w:t>
      </w:r>
      <w:r w:rsidRPr="00841BB4">
        <w:rPr>
          <w:sz w:val="21"/>
        </w:rPr>
        <w:t>选填“强</w:t>
      </w:r>
      <w:r w:rsidRPr="00841BB4">
        <w:rPr>
          <w:spacing w:val="-3"/>
          <w:sz w:val="21"/>
        </w:rPr>
        <w:t>”</w:t>
      </w:r>
      <w:r w:rsidRPr="00841BB4">
        <w:rPr>
          <w:sz w:val="21"/>
        </w:rPr>
        <w:t>或</w:t>
      </w:r>
      <w:r w:rsidRPr="00841BB4">
        <w:rPr>
          <w:spacing w:val="-3"/>
          <w:sz w:val="21"/>
        </w:rPr>
        <w:t>“</w:t>
      </w:r>
      <w:r w:rsidRPr="00841BB4">
        <w:rPr>
          <w:sz w:val="21"/>
        </w:rPr>
        <w:t>弱</w:t>
      </w:r>
      <w:r w:rsidRPr="00841BB4">
        <w:rPr>
          <w:spacing w:val="-108"/>
          <w:sz w:val="21"/>
        </w:rPr>
        <w:t>”）</w:t>
      </w:r>
      <w:r w:rsidRPr="00841BB4">
        <w:rPr>
          <w:sz w:val="21"/>
        </w:rPr>
        <w:t>。</w:t>
      </w:r>
    </w:p>
    <w:p w:rsidR="00AD5882" w:rsidRPr="00841BB4" w:rsidRDefault="00AD5882">
      <w:pPr>
        <w:spacing w:line="285" w:lineRule="auto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24A60">
      <w:pPr>
        <w:pStyle w:val="a3"/>
        <w:spacing w:before="68"/>
        <w:ind w:left="565"/>
      </w:pPr>
      <w:r w:rsidRPr="00841BB4">
        <w:lastRenderedPageBreak/>
        <w:t>26</w:t>
      </w:r>
      <w:r w:rsidRPr="00841BB4">
        <w:rPr>
          <w:spacing w:val="-106"/>
        </w:rPr>
        <w:t>．</w:t>
      </w:r>
      <w:r w:rsidRPr="00841BB4">
        <w:rPr>
          <w:spacing w:val="-3"/>
        </w:rPr>
        <w:t>（</w:t>
      </w:r>
      <w:r w:rsidRPr="00841BB4">
        <w:t>7</w:t>
      </w:r>
      <w:r w:rsidRPr="00841BB4">
        <w:rPr>
          <w:spacing w:val="-3"/>
        </w:rPr>
        <w:t>分</w:t>
      </w:r>
      <w:r w:rsidRPr="00841BB4">
        <w:t>）</w:t>
      </w:r>
      <w:r w:rsidRPr="00841BB4">
        <w:rPr>
          <w:spacing w:val="-3"/>
        </w:rPr>
        <w:t>金属在生产和生活中应用广泛。请回答下列问题。</w:t>
      </w:r>
    </w:p>
    <w:p w:rsidR="00AD5882" w:rsidRPr="00841BB4" w:rsidRDefault="00324A60">
      <w:pPr>
        <w:pStyle w:val="a4"/>
        <w:numPr>
          <w:ilvl w:val="0"/>
          <w:numId w:val="11"/>
        </w:numPr>
        <w:tabs>
          <w:tab w:val="left" w:pos="1095"/>
          <w:tab w:val="left" w:pos="5606"/>
        </w:tabs>
        <w:spacing w:before="91"/>
        <w:ind w:hanging="530"/>
        <w:rPr>
          <w:sz w:val="21"/>
        </w:rPr>
      </w:pPr>
      <w:r w:rsidRPr="00841BB4">
        <w:rPr>
          <w:sz w:val="21"/>
        </w:rPr>
        <w:t>生</w:t>
      </w:r>
      <w:r w:rsidRPr="00841BB4">
        <w:rPr>
          <w:spacing w:val="-3"/>
          <w:sz w:val="21"/>
        </w:rPr>
        <w:t>活</w:t>
      </w:r>
      <w:r w:rsidRPr="00841BB4">
        <w:rPr>
          <w:sz w:val="21"/>
        </w:rPr>
        <w:t>中</w:t>
      </w:r>
      <w:r w:rsidRPr="00841BB4">
        <w:rPr>
          <w:spacing w:val="-3"/>
          <w:sz w:val="21"/>
        </w:rPr>
        <w:t>常</w:t>
      </w:r>
      <w:r w:rsidRPr="00841BB4">
        <w:rPr>
          <w:sz w:val="21"/>
        </w:rPr>
        <w:t>用</w:t>
      </w:r>
      <w:r w:rsidRPr="00841BB4">
        <w:rPr>
          <w:spacing w:val="-3"/>
          <w:sz w:val="21"/>
        </w:rPr>
        <w:t>铁</w:t>
      </w:r>
      <w:r w:rsidRPr="00841BB4">
        <w:rPr>
          <w:sz w:val="21"/>
        </w:rPr>
        <w:t>锅</w:t>
      </w:r>
      <w:r w:rsidRPr="00841BB4">
        <w:rPr>
          <w:spacing w:val="-3"/>
          <w:sz w:val="21"/>
        </w:rPr>
        <w:t>做饭</w:t>
      </w:r>
      <w:r w:rsidRPr="00841BB4">
        <w:rPr>
          <w:sz w:val="21"/>
        </w:rPr>
        <w:t>，主</w:t>
      </w:r>
      <w:r w:rsidRPr="00841BB4">
        <w:rPr>
          <w:spacing w:val="-3"/>
          <w:sz w:val="21"/>
        </w:rPr>
        <w:t>要</w:t>
      </w:r>
      <w:r w:rsidRPr="00841BB4">
        <w:rPr>
          <w:sz w:val="21"/>
        </w:rPr>
        <w:t>利</w:t>
      </w:r>
      <w:r w:rsidRPr="00841BB4">
        <w:rPr>
          <w:spacing w:val="-3"/>
          <w:sz w:val="21"/>
        </w:rPr>
        <w:t>用</w:t>
      </w:r>
      <w:r w:rsidRPr="00841BB4">
        <w:rPr>
          <w:sz w:val="21"/>
        </w:rPr>
        <w:t>了</w:t>
      </w:r>
      <w:r w:rsidRPr="00841BB4">
        <w:rPr>
          <w:spacing w:val="-3"/>
          <w:sz w:val="21"/>
        </w:rPr>
        <w:t>铁</w:t>
      </w:r>
      <w:r w:rsidRPr="00841BB4">
        <w:rPr>
          <w:sz w:val="21"/>
        </w:rPr>
        <w:t>的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性。</w:t>
      </w:r>
    </w:p>
    <w:p w:rsidR="00AD5882" w:rsidRPr="00841BB4" w:rsidRDefault="00324A60">
      <w:pPr>
        <w:pStyle w:val="a4"/>
        <w:numPr>
          <w:ilvl w:val="0"/>
          <w:numId w:val="11"/>
        </w:numPr>
        <w:tabs>
          <w:tab w:val="left" w:pos="1095"/>
          <w:tab w:val="left" w:pos="8549"/>
        </w:tabs>
        <w:spacing w:before="91"/>
        <w:ind w:hanging="530"/>
        <w:rPr>
          <w:sz w:val="21"/>
        </w:rPr>
      </w:pPr>
      <w:r w:rsidRPr="00841BB4">
        <w:rPr>
          <w:sz w:val="21"/>
        </w:rPr>
        <w:t>厨</w:t>
      </w:r>
      <w:r w:rsidRPr="00841BB4">
        <w:rPr>
          <w:spacing w:val="-3"/>
          <w:sz w:val="21"/>
        </w:rPr>
        <w:t>房</w:t>
      </w:r>
      <w:r w:rsidRPr="00841BB4">
        <w:rPr>
          <w:sz w:val="21"/>
        </w:rPr>
        <w:t>中</w:t>
      </w:r>
      <w:r w:rsidRPr="00841BB4">
        <w:rPr>
          <w:spacing w:val="-3"/>
          <w:sz w:val="21"/>
        </w:rPr>
        <w:t>铁</w:t>
      </w:r>
      <w:r w:rsidRPr="00841BB4">
        <w:rPr>
          <w:sz w:val="21"/>
        </w:rPr>
        <w:t>锅</w:t>
      </w:r>
      <w:r w:rsidRPr="00841BB4">
        <w:rPr>
          <w:spacing w:val="-3"/>
          <w:sz w:val="21"/>
        </w:rPr>
        <w:t>容</w:t>
      </w:r>
      <w:r w:rsidRPr="00841BB4">
        <w:rPr>
          <w:sz w:val="21"/>
        </w:rPr>
        <w:t>易</w:t>
      </w:r>
      <w:r w:rsidRPr="00841BB4">
        <w:rPr>
          <w:spacing w:val="-3"/>
          <w:sz w:val="21"/>
        </w:rPr>
        <w:t>生锈</w:t>
      </w:r>
      <w:r w:rsidRPr="00841BB4">
        <w:rPr>
          <w:sz w:val="21"/>
        </w:rPr>
        <w:t>，结</w:t>
      </w:r>
      <w:r w:rsidRPr="00841BB4">
        <w:rPr>
          <w:spacing w:val="-3"/>
          <w:sz w:val="21"/>
        </w:rPr>
        <w:t>合</w:t>
      </w:r>
      <w:r w:rsidRPr="00841BB4">
        <w:rPr>
          <w:sz w:val="21"/>
        </w:rPr>
        <w:t>生</w:t>
      </w:r>
      <w:r w:rsidRPr="00841BB4">
        <w:rPr>
          <w:spacing w:val="-3"/>
          <w:sz w:val="21"/>
        </w:rPr>
        <w:t>活</w:t>
      </w:r>
      <w:r w:rsidRPr="00841BB4">
        <w:rPr>
          <w:sz w:val="21"/>
        </w:rPr>
        <w:t>实</w:t>
      </w:r>
      <w:r w:rsidRPr="00841BB4">
        <w:rPr>
          <w:spacing w:val="-3"/>
          <w:sz w:val="21"/>
        </w:rPr>
        <w:t>际</w:t>
      </w:r>
      <w:r w:rsidRPr="00841BB4">
        <w:rPr>
          <w:sz w:val="21"/>
        </w:rPr>
        <w:t>，</w:t>
      </w:r>
      <w:r w:rsidRPr="00841BB4">
        <w:rPr>
          <w:spacing w:val="-3"/>
          <w:sz w:val="21"/>
        </w:rPr>
        <w:t>写</w:t>
      </w:r>
      <w:r w:rsidRPr="00841BB4">
        <w:rPr>
          <w:sz w:val="21"/>
        </w:rPr>
        <w:t>出</w:t>
      </w:r>
      <w:r w:rsidRPr="00841BB4">
        <w:rPr>
          <w:spacing w:val="-3"/>
          <w:sz w:val="21"/>
        </w:rPr>
        <w:t>一</w:t>
      </w:r>
      <w:r w:rsidRPr="00841BB4">
        <w:rPr>
          <w:sz w:val="21"/>
        </w:rPr>
        <w:t>种防</w:t>
      </w:r>
      <w:r w:rsidRPr="00841BB4">
        <w:rPr>
          <w:spacing w:val="-3"/>
          <w:sz w:val="21"/>
        </w:rPr>
        <w:t>止</w:t>
      </w:r>
      <w:r w:rsidRPr="00841BB4">
        <w:rPr>
          <w:sz w:val="21"/>
        </w:rPr>
        <w:t>铁</w:t>
      </w:r>
      <w:r w:rsidRPr="00841BB4">
        <w:rPr>
          <w:spacing w:val="-3"/>
          <w:sz w:val="21"/>
        </w:rPr>
        <w:t>锅</w:t>
      </w:r>
      <w:r w:rsidRPr="00841BB4">
        <w:rPr>
          <w:sz w:val="21"/>
        </w:rPr>
        <w:t>生</w:t>
      </w:r>
      <w:r w:rsidRPr="00841BB4">
        <w:rPr>
          <w:spacing w:val="-3"/>
          <w:sz w:val="21"/>
        </w:rPr>
        <w:t>锈</w:t>
      </w:r>
      <w:r w:rsidRPr="00841BB4">
        <w:rPr>
          <w:sz w:val="21"/>
        </w:rPr>
        <w:t>的</w:t>
      </w:r>
      <w:r w:rsidRPr="00841BB4">
        <w:rPr>
          <w:spacing w:val="-3"/>
          <w:sz w:val="21"/>
        </w:rPr>
        <w:t>具</w:t>
      </w:r>
      <w:r w:rsidRPr="00841BB4">
        <w:rPr>
          <w:sz w:val="21"/>
        </w:rPr>
        <w:t>体</w:t>
      </w:r>
      <w:r w:rsidRPr="00841BB4">
        <w:rPr>
          <w:spacing w:val="-3"/>
          <w:sz w:val="21"/>
        </w:rPr>
        <w:t>方</w:t>
      </w:r>
      <w:r w:rsidRPr="00841BB4">
        <w:rPr>
          <w:sz w:val="21"/>
        </w:rPr>
        <w:t>法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1"/>
        </w:numPr>
        <w:tabs>
          <w:tab w:val="left" w:pos="1095"/>
          <w:tab w:val="left" w:pos="4242"/>
          <w:tab w:val="left" w:pos="5502"/>
        </w:tabs>
        <w:spacing w:before="91" w:line="321" w:lineRule="auto"/>
        <w:ind w:left="144" w:right="233" w:firstLine="420"/>
        <w:rPr>
          <w:sz w:val="21"/>
        </w:rPr>
      </w:pPr>
      <w:r w:rsidRPr="00841BB4">
        <w:rPr>
          <w:sz w:val="21"/>
        </w:rPr>
        <w:t>铝</w:t>
      </w:r>
      <w:r w:rsidRPr="00841BB4">
        <w:rPr>
          <w:spacing w:val="-3"/>
          <w:sz w:val="21"/>
        </w:rPr>
        <w:t>合</w:t>
      </w:r>
      <w:r w:rsidRPr="00841BB4">
        <w:rPr>
          <w:sz w:val="21"/>
        </w:rPr>
        <w:t>金</w:t>
      </w:r>
      <w:r w:rsidRPr="00841BB4">
        <w:rPr>
          <w:spacing w:val="-3"/>
          <w:sz w:val="21"/>
        </w:rPr>
        <w:t>制</w:t>
      </w:r>
      <w:r w:rsidRPr="00841BB4">
        <w:rPr>
          <w:sz w:val="21"/>
        </w:rPr>
        <w:t>造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飞机</w:t>
      </w:r>
      <w:r w:rsidRPr="00841BB4">
        <w:rPr>
          <w:spacing w:val="-3"/>
          <w:sz w:val="21"/>
        </w:rPr>
        <w:t>外</w:t>
      </w:r>
      <w:r w:rsidRPr="00841BB4">
        <w:rPr>
          <w:sz w:val="21"/>
        </w:rPr>
        <w:t>壳，</w:t>
      </w:r>
      <w:r w:rsidRPr="00841BB4">
        <w:rPr>
          <w:spacing w:val="-3"/>
          <w:sz w:val="21"/>
        </w:rPr>
        <w:t>具</w:t>
      </w:r>
      <w:r w:rsidRPr="00841BB4">
        <w:rPr>
          <w:sz w:val="21"/>
        </w:rPr>
        <w:t>有</w:t>
      </w:r>
      <w:r w:rsidRPr="00841BB4">
        <w:rPr>
          <w:spacing w:val="-3"/>
          <w:sz w:val="21"/>
        </w:rPr>
        <w:t>轻</w:t>
      </w:r>
      <w:r w:rsidRPr="00841BB4">
        <w:rPr>
          <w:sz w:val="21"/>
        </w:rPr>
        <w:t>量</w:t>
      </w:r>
      <w:r w:rsidRPr="00841BB4">
        <w:rPr>
          <w:spacing w:val="-3"/>
          <w:sz w:val="21"/>
        </w:rPr>
        <w:t>化</w:t>
      </w:r>
      <w:r w:rsidRPr="00841BB4">
        <w:rPr>
          <w:sz w:val="21"/>
        </w:rPr>
        <w:t>、</w:t>
      </w:r>
      <w:r w:rsidRPr="00841BB4">
        <w:rPr>
          <w:spacing w:val="-3"/>
          <w:sz w:val="21"/>
        </w:rPr>
        <w:t>能</w:t>
      </w:r>
      <w:r w:rsidRPr="00841BB4">
        <w:rPr>
          <w:sz w:val="21"/>
        </w:rPr>
        <w:t>抗</w:t>
      </w:r>
      <w:r w:rsidRPr="00841BB4">
        <w:rPr>
          <w:spacing w:val="-3"/>
          <w:sz w:val="21"/>
        </w:rPr>
        <w:t>击</w:t>
      </w:r>
      <w:r w:rsidRPr="00841BB4">
        <w:rPr>
          <w:sz w:val="21"/>
        </w:rPr>
        <w:t>强大</w:t>
      </w:r>
      <w:r w:rsidRPr="00841BB4">
        <w:rPr>
          <w:spacing w:val="-3"/>
          <w:sz w:val="21"/>
        </w:rPr>
        <w:t>气</w:t>
      </w:r>
      <w:r w:rsidRPr="00841BB4">
        <w:rPr>
          <w:sz w:val="21"/>
        </w:rPr>
        <w:t>流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冲击、</w:t>
      </w:r>
      <w:r w:rsidRPr="00841BB4">
        <w:rPr>
          <w:spacing w:val="-3"/>
          <w:sz w:val="21"/>
        </w:rPr>
        <w:t>耐</w:t>
      </w:r>
      <w:r w:rsidRPr="00841BB4">
        <w:rPr>
          <w:sz w:val="21"/>
        </w:rPr>
        <w:t>受</w:t>
      </w:r>
      <w:r w:rsidRPr="00841BB4">
        <w:rPr>
          <w:spacing w:val="-3"/>
          <w:sz w:val="21"/>
        </w:rPr>
        <w:t>水</w:t>
      </w:r>
      <w:r w:rsidRPr="00841BB4">
        <w:rPr>
          <w:sz w:val="21"/>
        </w:rPr>
        <w:t>雾和</w:t>
      </w:r>
      <w:r w:rsidRPr="00841BB4">
        <w:rPr>
          <w:spacing w:val="-3"/>
          <w:sz w:val="21"/>
        </w:rPr>
        <w:t>雨</w:t>
      </w:r>
      <w:r w:rsidRPr="00841BB4">
        <w:rPr>
          <w:sz w:val="21"/>
        </w:rPr>
        <w:t>雪侵蚀等</w:t>
      </w:r>
      <w:r w:rsidRPr="00841BB4">
        <w:rPr>
          <w:spacing w:val="-3"/>
          <w:sz w:val="21"/>
        </w:rPr>
        <w:t>特</w:t>
      </w:r>
      <w:r w:rsidRPr="00841BB4">
        <w:rPr>
          <w:sz w:val="21"/>
        </w:rPr>
        <w:t>点</w:t>
      </w:r>
      <w:r w:rsidRPr="00841BB4">
        <w:rPr>
          <w:spacing w:val="-3"/>
          <w:sz w:val="21"/>
        </w:rPr>
        <w:t>。</w:t>
      </w:r>
      <w:r w:rsidRPr="00841BB4">
        <w:rPr>
          <w:sz w:val="21"/>
        </w:rPr>
        <w:t>这</w:t>
      </w:r>
      <w:r w:rsidRPr="00841BB4">
        <w:rPr>
          <w:spacing w:val="-3"/>
          <w:sz w:val="21"/>
        </w:rPr>
        <w:t>是</w:t>
      </w:r>
      <w:r w:rsidRPr="00841BB4">
        <w:rPr>
          <w:sz w:val="21"/>
        </w:rPr>
        <w:t>利</w:t>
      </w:r>
      <w:r w:rsidRPr="00841BB4">
        <w:rPr>
          <w:spacing w:val="-3"/>
          <w:sz w:val="21"/>
        </w:rPr>
        <w:t>用</w:t>
      </w:r>
      <w:r w:rsidRPr="00841BB4">
        <w:rPr>
          <w:sz w:val="21"/>
        </w:rPr>
        <w:t>了</w:t>
      </w:r>
      <w:r w:rsidRPr="00841BB4">
        <w:rPr>
          <w:spacing w:val="-3"/>
          <w:sz w:val="21"/>
        </w:rPr>
        <w:t>铝</w:t>
      </w:r>
      <w:r w:rsidRPr="00841BB4">
        <w:rPr>
          <w:sz w:val="21"/>
        </w:rPr>
        <w:t>合金的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、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等</w:t>
      </w:r>
      <w:r w:rsidRPr="00841BB4">
        <w:rPr>
          <w:spacing w:val="-3"/>
          <w:sz w:val="21"/>
        </w:rPr>
        <w:t>优</w:t>
      </w:r>
      <w:r w:rsidRPr="00841BB4">
        <w:rPr>
          <w:sz w:val="21"/>
        </w:rPr>
        <w:t>点</w:t>
      </w:r>
      <w:r w:rsidRPr="00841BB4">
        <w:rPr>
          <w:spacing w:val="-3"/>
          <w:sz w:val="21"/>
        </w:rPr>
        <w:t>（</w:t>
      </w:r>
      <w:r w:rsidRPr="00841BB4">
        <w:rPr>
          <w:sz w:val="21"/>
        </w:rPr>
        <w:t>写</w:t>
      </w:r>
      <w:r w:rsidRPr="00841BB4">
        <w:rPr>
          <w:spacing w:val="-3"/>
          <w:sz w:val="21"/>
        </w:rPr>
        <w:t>出</w:t>
      </w:r>
      <w:r w:rsidRPr="00841BB4">
        <w:rPr>
          <w:sz w:val="21"/>
        </w:rPr>
        <w:t>两</w:t>
      </w:r>
      <w:r w:rsidRPr="00841BB4">
        <w:rPr>
          <w:spacing w:val="-3"/>
          <w:sz w:val="21"/>
        </w:rPr>
        <w:t>条</w:t>
      </w:r>
      <w:r w:rsidRPr="00841BB4">
        <w:rPr>
          <w:sz w:val="21"/>
        </w:rPr>
        <w:t>即可</w:t>
      </w:r>
      <w:r w:rsidRPr="00841BB4">
        <w:rPr>
          <w:spacing w:val="-108"/>
          <w:sz w:val="21"/>
        </w:rPr>
        <w:t>）</w:t>
      </w:r>
      <w:r w:rsidRPr="00841BB4">
        <w:rPr>
          <w:sz w:val="21"/>
        </w:rPr>
        <w:t>。</w:t>
      </w:r>
    </w:p>
    <w:p w:rsidR="00AD5882" w:rsidRPr="00841BB4" w:rsidRDefault="0037557F">
      <w:pPr>
        <w:pStyle w:val="a4"/>
        <w:numPr>
          <w:ilvl w:val="0"/>
          <w:numId w:val="11"/>
        </w:numPr>
        <w:tabs>
          <w:tab w:val="left" w:pos="1095"/>
        </w:tabs>
        <w:spacing w:line="321" w:lineRule="auto"/>
        <w:ind w:left="144" w:right="236" w:firstLine="420"/>
        <w:rPr>
          <w:sz w:val="21"/>
        </w:rPr>
      </w:pPr>
      <w:r w:rsidRPr="00841BB4">
        <w:rPr>
          <w:sz w:val="21"/>
        </w:rPr>
        <w:pict>
          <v:shape id="_x0000_s1163" style="position:absolute;left:0;text-align:left;margin-left:342.65pt;margin-top:19.8pt;width:120.85pt;height:111.9pt;z-index:-251649024;mso-position-horizontal-relative:page" coordorigin="6854,397" coordsize="2417,2238" o:spt="100" adj="0,,0" path="m7120,2037r-2,-19l7113,2000r-9,-17l7090,1968r-20,-12l7044,1947r-32,-5l6977,1943r-37,4l6857,1957r-1,6l6855,1969r-1,6l6916,1993r53,20l7013,2033r36,20l7076,2071r20,7l7110,2073r8,-17l7120,2037t543,-650l7659,1368r-7,-16l7644,1336r-10,-16l7623,1309r-16,-6l7587,1301r-23,1l7534,1309r-34,11l7420,1350r1,6l7424,1368r48,2l7517,1374r42,8l7597,1394r29,12l7648,1408r13,-6l7663,1387t62,1247l7714,2595r-10,-38l7695,2524r-1,-4l7685,2483r-9,-42l7665,2387r-12,-63l7637,2251r-14,l7615,2251r4,68l7623,2391r3,64l7630,2524,7468,2362,7343,2237r-41,-41l7304,2181r2,-14l7308,2152r2,-15l7199,2159r4,15l7210,2203r4,15l7071,2362r16,l7137,2362r14,-24l7166,2316r15,-19l7196,2281r33,-33l7240,2237r125,125l7560,2557r19,17l7592,2592r8,19l7604,2630r121,4m7968,2038r-6,-4l7956,2031r-6,-4l7925,2072r-50,90l7851,2207,7652,2009r-52,-52l7722,1836r-121,-12l7601,1913r-210,209l7407,2123r36,l7457,2123r,l7471,2099r15,-22l7501,2057r15,-15l7549,2009r265,264l7797,2307r-21,39l7749,2391r-31,52l7828,2465r-1,-28l7826,2423r-1,-13l7851,2334r28,-76l7899,2207r9,-24l7938,2110r30,-72m8418,1991r-19,-16l8368,1958r-12,-8l8340,1939r-26,-21l8289,1894r-27,-27l8233,1834r-70,-80l8159,1759r-5,5l8149,1769r92,137l8270,1949r-60,1l8147,1942r-64,-14l8018,1906r-68,-29l7881,1840r-70,-45l7739,1743r-74,-60l7647,1666r-58,-51l7608,1596r217,-217l7685,1372r2,37l7688,1446r1,25l7564,1596r-35,-30l7492,1531r-39,-38l7413,1453r4,-30l7418,1408r2,-14l7284,1434r54,53l7394,1540r118,108l7196,1964r16,l7262,1964r14,-24l7291,1918r15,-19l7321,1883r217,-217l7605,1725r65,53l7733,1826r62,43l7855,1906r57,32l7968,1964r95,36l8152,2022r84,10l8314,2030r60,-11l8409,2006r9,-15m8590,1777l7862,1048,7991,919r38,73l8101,1129r37,70l8195,1210r52,11l8290,1230r35,9l8352,1251r25,14l8400,1280r21,18l8438,1318r11,18l8456,1355r2,17l8449,1394r-20,27l8395,1453r-48,37l8352,1495r5,4l8362,1504r42,-21l8442,1474r32,5l8502,1497r11,-23l8521,1459r12,-36l8539,1389r,-32l8533,1332r-10,-25l8509,1283r-18,-25l8468,1239r-28,-16l8407,1208r-37,-13l8327,1186r-43,-5l8277,1180r-57,-2l8156,1181r-26,-76l8079,954r-12,-35l8053,879r3,-14l8061,843r3,-12l7961,838r1,16l7964,886r1,15l7874,992r-34,34l7819,1030r-40,7l7759,1041r22,19l7813,1091r43,41l7902,1177r68,68l8450,1727r47,47l8537,1817r35,37l8576,1834r10,-38l8590,1777m8631,397r-107,3l8526,417r2,16l8530,450r2,17l8410,588r-40,40l8367,594r-9,-26l8345,550r-20,-10l8299,537r-36,2l8219,546r-52,13l8167,573r55,12l8269,603r41,23l8344,654r-67,67l8174,824r-40,-34l8129,795r-5,5l8119,805r29,38l8170,878r14,34l8193,946r6,27l8208,991r11,7l8233,993r12,-9l8254,974r5,-12l8263,949r4,-11l8268,927r-1,-11l8263,905r-8,-12l8241,881r-20,-16l8197,846r22,-22l8414,628,8557,485r13,28l8596,568r13,27l8614,593r5,-3l8624,588r-11,-63l8612,485r,-13l8618,429r13,-32m8701,643r-122,-4l8579,660r,38l8579,721,8435,865,8329,971r17,l8395,971r15,-25l8428,921r21,-25l8473,871,8701,643t570,362l9263,977r-3,-10l9238,975r-22,2l9194,972r-22,-12l9148,941r-26,-22l9092,893r-34,-33l9053,865r-5,5l9043,875r30,35l9129,972r24,28l9171,1026r10,23l9181,1069r-9,16l9109,1147r-23,21l9061,1175r-26,-5l9010,1151,8792,934r-47,-48l8925,706r-125,-8l8800,787r-390,390l8427,1177r40,l8476,1177r,l8491,1152r18,-25l8530,1102r24,-25l8560,1071r6,-6l8572,1059r60,69l8680,1194r35,62l8739,1315r13,57l8757,1445r-9,75l8728,1598r-31,79l8702,1680r5,2l8712,1685r43,-83l8786,1522r19,-80l8811,1364r-8,-60l8780,1238r-38,-71l8689,1091r-28,-32l8620,1011r19,-19l8697,934r58,58l8793,1030r147,147l8988,1225r32,20l9050,1252r31,-7l9113,1225r49,-50l9227,1110r27,-33l9268,1041r3,-36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324A60" w:rsidRPr="00841BB4">
        <w:rPr>
          <w:spacing w:val="-4"/>
          <w:sz w:val="21"/>
        </w:rPr>
        <w:t>某研究小组为探究铁、铜、锰</w:t>
      </w:r>
      <w:r w:rsidR="00324A60" w:rsidRPr="00841BB4">
        <w:rPr>
          <w:sz w:val="21"/>
        </w:rPr>
        <w:t>(Mn)</w:t>
      </w:r>
      <w:r w:rsidR="00324A60" w:rsidRPr="00841BB4">
        <w:rPr>
          <w:spacing w:val="-3"/>
          <w:sz w:val="21"/>
        </w:rPr>
        <w:t>的金属活动性顺序，进行了如下三个实验（</w:t>
      </w:r>
      <w:r w:rsidR="00324A60" w:rsidRPr="00841BB4">
        <w:rPr>
          <w:sz w:val="21"/>
        </w:rPr>
        <w:t>其中</w:t>
      </w:r>
      <w:r w:rsidR="00324A60" w:rsidRPr="00841BB4">
        <w:rPr>
          <w:spacing w:val="-6"/>
          <w:sz w:val="21"/>
        </w:rPr>
        <w:t xml:space="preserve">金属均已打磨，且形状、大小相同，试管中所用 </w:t>
      </w:r>
      <w:r w:rsidR="00324A60" w:rsidRPr="00841BB4">
        <w:rPr>
          <w:sz w:val="21"/>
        </w:rPr>
        <w:t>5%</w:t>
      </w:r>
      <w:r w:rsidR="00324A60" w:rsidRPr="00841BB4">
        <w:rPr>
          <w:spacing w:val="-3"/>
          <w:sz w:val="21"/>
        </w:rPr>
        <w:t>的盐酸体积相同</w:t>
      </w:r>
      <w:r w:rsidR="00324A60" w:rsidRPr="00841BB4">
        <w:rPr>
          <w:spacing w:val="-106"/>
          <w:sz w:val="21"/>
        </w:rPr>
        <w:t>）</w:t>
      </w:r>
      <w:r w:rsidR="00324A60" w:rsidRPr="00841BB4">
        <w:rPr>
          <w:sz w:val="21"/>
        </w:rPr>
        <w:t>。</w:t>
      </w:r>
    </w:p>
    <w:p w:rsidR="00AD5882" w:rsidRPr="00841BB4" w:rsidRDefault="00324A60">
      <w:pPr>
        <w:pStyle w:val="a3"/>
        <w:spacing w:after="9" w:line="251" w:lineRule="exact"/>
        <w:ind w:left="565"/>
      </w:pPr>
      <w:r w:rsidRPr="00841BB4">
        <w:t>【实验记录与分析】</w:t>
      </w:r>
    </w:p>
    <w:tbl>
      <w:tblPr>
        <w:tblW w:w="8050" w:type="dxa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02"/>
        <w:gridCol w:w="2552"/>
        <w:gridCol w:w="1844"/>
        <w:gridCol w:w="2552"/>
      </w:tblGrid>
      <w:tr w:rsidR="00AD5882" w:rsidRPr="00841BB4">
        <w:trPr>
          <w:trHeight w:val="384"/>
        </w:trPr>
        <w:tc>
          <w:tcPr>
            <w:tcW w:w="1102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</w:tc>
        <w:tc>
          <w:tcPr>
            <w:tcW w:w="2552" w:type="dxa"/>
          </w:tcPr>
          <w:p w:rsidR="00AD5882" w:rsidRPr="00841BB4" w:rsidRDefault="00324A60">
            <w:pPr>
              <w:pStyle w:val="TableParagraph"/>
              <w:spacing w:before="42"/>
              <w:ind w:left="11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实验一</w:t>
            </w:r>
          </w:p>
        </w:tc>
        <w:tc>
          <w:tcPr>
            <w:tcW w:w="1844" w:type="dxa"/>
          </w:tcPr>
          <w:p w:rsidR="00AD5882" w:rsidRPr="00841BB4" w:rsidRDefault="00324A60">
            <w:pPr>
              <w:pStyle w:val="TableParagraph"/>
              <w:spacing w:before="42"/>
              <w:ind w:left="375" w:right="367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实验二</w:t>
            </w:r>
          </w:p>
        </w:tc>
        <w:tc>
          <w:tcPr>
            <w:tcW w:w="2552" w:type="dxa"/>
          </w:tcPr>
          <w:p w:rsidR="00AD5882" w:rsidRPr="00841BB4" w:rsidRDefault="00324A60">
            <w:pPr>
              <w:pStyle w:val="TableParagraph"/>
              <w:spacing w:before="42"/>
              <w:ind w:left="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实验三</w:t>
            </w:r>
          </w:p>
        </w:tc>
      </w:tr>
      <w:tr w:rsidR="00AD5882" w:rsidRPr="00841BB4">
        <w:trPr>
          <w:trHeight w:val="1139"/>
        </w:trPr>
        <w:tc>
          <w:tcPr>
            <w:tcW w:w="1102" w:type="dxa"/>
          </w:tcPr>
          <w:p w:rsidR="00AD5882" w:rsidRPr="00841BB4" w:rsidRDefault="00AD5882">
            <w:pPr>
              <w:pStyle w:val="TableParagraph"/>
              <w:spacing w:before="11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ind w:left="107"/>
              <w:rPr>
                <w:sz w:val="21"/>
              </w:rPr>
            </w:pPr>
            <w:r w:rsidRPr="00841BB4">
              <w:rPr>
                <w:sz w:val="21"/>
              </w:rPr>
              <w:t>实验操作</w:t>
            </w:r>
          </w:p>
        </w:tc>
        <w:tc>
          <w:tcPr>
            <w:tcW w:w="2552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spacing w:before="8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ind w:left="208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铁片</w:t>
            </w:r>
          </w:p>
          <w:p w:rsidR="00AD5882" w:rsidRPr="00841BB4" w:rsidRDefault="00324A60">
            <w:pPr>
              <w:pStyle w:val="TableParagraph"/>
              <w:spacing w:before="120"/>
              <w:ind w:left="274"/>
              <w:jc w:val="center"/>
              <w:rPr>
                <w:sz w:val="21"/>
              </w:rPr>
            </w:pPr>
            <w:r w:rsidRPr="00841BB4">
              <w:rPr>
                <w:sz w:val="21"/>
              </w:rPr>
              <w:t xml:space="preserve"> 5%盐酸</w:t>
            </w:r>
          </w:p>
        </w:tc>
        <w:tc>
          <w:tcPr>
            <w:tcW w:w="1844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spacing w:before="1"/>
              <w:ind w:left="959"/>
              <w:rPr>
                <w:sz w:val="21"/>
              </w:rPr>
            </w:pPr>
            <w:r w:rsidRPr="00841BB4">
              <w:rPr>
                <w:sz w:val="21"/>
              </w:rPr>
              <w:t>铜片</w:t>
            </w:r>
          </w:p>
          <w:p w:rsidR="00AD5882" w:rsidRPr="00841BB4" w:rsidRDefault="00324A60">
            <w:pPr>
              <w:pStyle w:val="TableParagraph"/>
              <w:spacing w:before="119"/>
              <w:ind w:left="1002"/>
              <w:rPr>
                <w:sz w:val="21"/>
              </w:rPr>
            </w:pPr>
            <w:r w:rsidRPr="00841BB4">
              <w:rPr>
                <w:sz w:val="21"/>
              </w:rPr>
              <w:t>5%盐酸</w:t>
            </w:r>
          </w:p>
        </w:tc>
        <w:tc>
          <w:tcPr>
            <w:tcW w:w="2552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spacing w:before="3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ind w:left="1232"/>
              <w:rPr>
                <w:sz w:val="21"/>
              </w:rPr>
            </w:pPr>
            <w:r w:rsidRPr="00841BB4">
              <w:rPr>
                <w:sz w:val="21"/>
              </w:rPr>
              <w:t>锰片</w:t>
            </w:r>
          </w:p>
          <w:p w:rsidR="00AD5882" w:rsidRPr="00841BB4" w:rsidRDefault="00324A60">
            <w:pPr>
              <w:pStyle w:val="TableParagraph"/>
              <w:spacing w:before="122"/>
              <w:ind w:left="1276"/>
              <w:rPr>
                <w:sz w:val="21"/>
              </w:rPr>
            </w:pPr>
            <w:r w:rsidRPr="00841BB4">
              <w:rPr>
                <w:sz w:val="21"/>
              </w:rPr>
              <w:t>5%盐酸</w:t>
            </w:r>
          </w:p>
        </w:tc>
      </w:tr>
      <w:tr w:rsidR="00AD5882" w:rsidRPr="00841BB4">
        <w:trPr>
          <w:trHeight w:val="362"/>
        </w:trPr>
        <w:tc>
          <w:tcPr>
            <w:tcW w:w="1102" w:type="dxa"/>
          </w:tcPr>
          <w:p w:rsidR="00AD5882" w:rsidRPr="00841BB4" w:rsidRDefault="00324A60">
            <w:pPr>
              <w:pStyle w:val="TableParagraph"/>
              <w:spacing w:before="80" w:line="262" w:lineRule="exact"/>
              <w:ind w:left="129"/>
              <w:rPr>
                <w:sz w:val="21"/>
              </w:rPr>
            </w:pPr>
            <w:r w:rsidRPr="00841BB4">
              <w:rPr>
                <w:sz w:val="21"/>
              </w:rPr>
              <w:t>实验现象</w:t>
            </w:r>
          </w:p>
        </w:tc>
        <w:tc>
          <w:tcPr>
            <w:tcW w:w="2552" w:type="dxa"/>
          </w:tcPr>
          <w:p w:rsidR="00AD5882" w:rsidRPr="00841BB4" w:rsidRDefault="00324A60">
            <w:pPr>
              <w:pStyle w:val="TableParagraph"/>
              <w:spacing w:before="80" w:line="262" w:lineRule="exact"/>
              <w:ind w:left="10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立即产生气泡，速率较慢</w:t>
            </w:r>
          </w:p>
        </w:tc>
        <w:tc>
          <w:tcPr>
            <w:tcW w:w="1844" w:type="dxa"/>
          </w:tcPr>
          <w:p w:rsidR="00AD5882" w:rsidRPr="00841BB4" w:rsidRDefault="00324A60">
            <w:pPr>
              <w:pStyle w:val="TableParagraph"/>
              <w:spacing w:before="80" w:line="262" w:lineRule="exact"/>
              <w:ind w:left="377" w:right="367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无明显现象</w:t>
            </w:r>
          </w:p>
        </w:tc>
        <w:tc>
          <w:tcPr>
            <w:tcW w:w="2552" w:type="dxa"/>
          </w:tcPr>
          <w:p w:rsidR="00AD5882" w:rsidRPr="00841BB4" w:rsidRDefault="00324A60">
            <w:pPr>
              <w:pStyle w:val="TableParagraph"/>
              <w:spacing w:before="80" w:line="262" w:lineRule="exact"/>
              <w:ind w:left="4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立即产生气泡，速率较快</w:t>
            </w:r>
          </w:p>
        </w:tc>
      </w:tr>
      <w:tr w:rsidR="00AD5882" w:rsidRPr="00841BB4">
        <w:trPr>
          <w:trHeight w:val="359"/>
        </w:trPr>
        <w:tc>
          <w:tcPr>
            <w:tcW w:w="1102" w:type="dxa"/>
          </w:tcPr>
          <w:p w:rsidR="00AD5882" w:rsidRPr="00841BB4" w:rsidRDefault="00324A60">
            <w:pPr>
              <w:pStyle w:val="TableParagraph"/>
              <w:spacing w:before="77" w:line="262" w:lineRule="exact"/>
              <w:ind w:left="129"/>
              <w:rPr>
                <w:sz w:val="21"/>
              </w:rPr>
            </w:pPr>
            <w:r w:rsidRPr="00841BB4">
              <w:rPr>
                <w:sz w:val="21"/>
              </w:rPr>
              <w:t>实验结论</w:t>
            </w:r>
          </w:p>
        </w:tc>
        <w:tc>
          <w:tcPr>
            <w:tcW w:w="6948" w:type="dxa"/>
            <w:gridSpan w:val="3"/>
          </w:tcPr>
          <w:p w:rsidR="00AD5882" w:rsidRPr="00841BB4" w:rsidRDefault="00324A60">
            <w:pPr>
              <w:pStyle w:val="TableParagraph"/>
              <w:tabs>
                <w:tab w:val="left" w:pos="4521"/>
                <w:tab w:val="left" w:pos="5360"/>
              </w:tabs>
              <w:spacing w:before="77" w:line="262" w:lineRule="exact"/>
              <w:ind w:left="107"/>
              <w:rPr>
                <w:sz w:val="21"/>
              </w:rPr>
            </w:pPr>
            <w:r w:rsidRPr="00841BB4">
              <w:rPr>
                <w:sz w:val="21"/>
              </w:rPr>
              <w:t>铁、</w:t>
            </w:r>
            <w:r w:rsidRPr="00841BB4">
              <w:rPr>
                <w:spacing w:val="-3"/>
                <w:sz w:val="21"/>
              </w:rPr>
              <w:t>铜</w:t>
            </w:r>
            <w:r w:rsidRPr="00841BB4">
              <w:rPr>
                <w:sz w:val="21"/>
              </w:rPr>
              <w:t>、锰的</w:t>
            </w:r>
            <w:r w:rsidRPr="00841BB4">
              <w:rPr>
                <w:spacing w:val="-3"/>
                <w:sz w:val="21"/>
              </w:rPr>
              <w:t>金</w:t>
            </w:r>
            <w:r w:rsidRPr="00841BB4">
              <w:rPr>
                <w:sz w:val="21"/>
              </w:rPr>
              <w:t>属</w:t>
            </w:r>
            <w:r w:rsidRPr="00841BB4">
              <w:rPr>
                <w:spacing w:val="-3"/>
                <w:sz w:val="21"/>
              </w:rPr>
              <w:t>活</w:t>
            </w:r>
            <w:r w:rsidRPr="00841BB4">
              <w:rPr>
                <w:sz w:val="21"/>
              </w:rPr>
              <w:t>动</w:t>
            </w:r>
            <w:r w:rsidRPr="00841BB4">
              <w:rPr>
                <w:spacing w:val="-3"/>
                <w:sz w:val="21"/>
              </w:rPr>
              <w:t>性</w:t>
            </w:r>
            <w:r w:rsidRPr="00841BB4">
              <w:rPr>
                <w:sz w:val="21"/>
              </w:rPr>
              <w:t>顺序</w:t>
            </w:r>
            <w:r w:rsidRPr="00841BB4">
              <w:rPr>
                <w:spacing w:val="-3"/>
                <w:sz w:val="21"/>
              </w:rPr>
              <w:t>由</w:t>
            </w:r>
            <w:r w:rsidRPr="00841BB4">
              <w:rPr>
                <w:sz w:val="21"/>
              </w:rPr>
              <w:t>强</w:t>
            </w:r>
            <w:r w:rsidRPr="00841BB4">
              <w:rPr>
                <w:spacing w:val="-3"/>
                <w:sz w:val="21"/>
              </w:rPr>
              <w:t>到</w:t>
            </w:r>
            <w:r w:rsidRPr="00841BB4">
              <w:rPr>
                <w:sz w:val="21"/>
              </w:rPr>
              <w:t>弱为</w:t>
            </w:r>
            <w:r w:rsidRPr="00841BB4">
              <w:rPr>
                <w:sz w:val="21"/>
              </w:rPr>
              <w:tab/>
              <w:t>＞</w:t>
            </w:r>
            <w:r w:rsidRPr="00841BB4">
              <w:rPr>
                <w:sz w:val="21"/>
              </w:rPr>
              <w:tab/>
              <w:t>＞</w:t>
            </w:r>
          </w:p>
        </w:tc>
      </w:tr>
    </w:tbl>
    <w:p w:rsidR="00AD5882" w:rsidRPr="00841BB4" w:rsidRDefault="0037557F">
      <w:pPr>
        <w:pStyle w:val="a3"/>
        <w:tabs>
          <w:tab w:val="left" w:pos="8549"/>
        </w:tabs>
        <w:spacing w:before="78"/>
        <w:ind w:left="565"/>
      </w:pPr>
      <w:r w:rsidRPr="00841BB4">
        <w:pict>
          <v:line id="_x0000_s1205" style="position:absolute;left:0;text-align:left;z-index:-251648000;mso-position-horizontal-relative:page;mso-position-vertical-relative:text" from="320.8pt,-2.4pt" to="446.7pt,-2.4pt">
            <w10:wrap anchorx="page"/>
          </v:line>
        </w:pict>
      </w:r>
      <w:r w:rsidR="00324A60" w:rsidRPr="00841BB4">
        <w:t>写出</w:t>
      </w:r>
      <w:r w:rsidR="00324A60" w:rsidRPr="00841BB4">
        <w:rPr>
          <w:spacing w:val="-3"/>
        </w:rPr>
        <w:t>实</w:t>
      </w:r>
      <w:r w:rsidR="00324A60" w:rsidRPr="00841BB4">
        <w:t>验</w:t>
      </w:r>
      <w:r w:rsidR="00324A60" w:rsidRPr="00841BB4">
        <w:rPr>
          <w:spacing w:val="-3"/>
        </w:rPr>
        <w:t>一</w:t>
      </w:r>
      <w:r w:rsidR="00324A60" w:rsidRPr="00841BB4">
        <w:t>试</w:t>
      </w:r>
      <w:r w:rsidR="00324A60" w:rsidRPr="00841BB4">
        <w:rPr>
          <w:spacing w:val="-3"/>
        </w:rPr>
        <w:t>管</w:t>
      </w:r>
      <w:r w:rsidR="00324A60" w:rsidRPr="00841BB4">
        <w:t>中</w:t>
      </w:r>
      <w:r w:rsidR="00324A60" w:rsidRPr="00841BB4">
        <w:rPr>
          <w:spacing w:val="-3"/>
        </w:rPr>
        <w:t>铁</w:t>
      </w:r>
      <w:r w:rsidR="00324A60" w:rsidRPr="00841BB4">
        <w:t>和</w:t>
      </w:r>
      <w:r w:rsidR="00324A60" w:rsidRPr="00841BB4">
        <w:rPr>
          <w:spacing w:val="-3"/>
        </w:rPr>
        <w:t>盐</w:t>
      </w:r>
      <w:r w:rsidR="00324A60" w:rsidRPr="00841BB4">
        <w:t>酸发</w:t>
      </w:r>
      <w:r w:rsidR="00324A60" w:rsidRPr="00841BB4">
        <w:rPr>
          <w:spacing w:val="-3"/>
        </w:rPr>
        <w:t>生</w:t>
      </w:r>
      <w:r w:rsidR="00324A60" w:rsidRPr="00841BB4">
        <w:t>反</w:t>
      </w:r>
      <w:r w:rsidR="00324A60" w:rsidRPr="00841BB4">
        <w:rPr>
          <w:spacing w:val="-3"/>
        </w:rPr>
        <w:t>应</w:t>
      </w:r>
      <w:r w:rsidR="00324A60" w:rsidRPr="00841BB4">
        <w:t>的</w:t>
      </w:r>
      <w:r w:rsidR="00324A60" w:rsidRPr="00841BB4">
        <w:rPr>
          <w:spacing w:val="-3"/>
        </w:rPr>
        <w:t>化</w:t>
      </w:r>
      <w:r w:rsidR="00324A60" w:rsidRPr="00841BB4">
        <w:t>学</w:t>
      </w:r>
      <w:r w:rsidR="00324A60" w:rsidRPr="00841BB4">
        <w:rPr>
          <w:spacing w:val="-3"/>
        </w:rPr>
        <w:t>方</w:t>
      </w:r>
      <w:r w:rsidR="00324A60" w:rsidRPr="00841BB4">
        <w:t>程</w:t>
      </w:r>
      <w:r w:rsidR="00324A60" w:rsidRPr="00841BB4">
        <w:rPr>
          <w:spacing w:val="-3"/>
        </w:rPr>
        <w:t>式</w:t>
      </w:r>
      <w:r w:rsidR="00324A60" w:rsidRPr="00841BB4">
        <w:rPr>
          <w:spacing w:val="-3"/>
          <w:u w:val="single"/>
        </w:rPr>
        <w:tab/>
      </w:r>
      <w:r w:rsidR="00324A60" w:rsidRPr="00841BB4">
        <w:t>。</w:t>
      </w:r>
    </w:p>
    <w:p w:rsidR="00AD5882" w:rsidRPr="00841BB4" w:rsidRDefault="00324A60">
      <w:pPr>
        <w:pStyle w:val="a3"/>
        <w:spacing w:before="91"/>
        <w:ind w:left="565"/>
      </w:pPr>
      <w:r w:rsidRPr="00841BB4">
        <w:t>27</w:t>
      </w:r>
      <w:r w:rsidRPr="00841BB4">
        <w:rPr>
          <w:spacing w:val="-106"/>
        </w:rPr>
        <w:t>．</w:t>
      </w:r>
      <w:r w:rsidRPr="00841BB4">
        <w:rPr>
          <w:spacing w:val="-3"/>
        </w:rPr>
        <w:t>（</w:t>
      </w:r>
      <w:r w:rsidRPr="00841BB4">
        <w:t>8</w:t>
      </w:r>
      <w:r w:rsidRPr="00841BB4">
        <w:rPr>
          <w:spacing w:val="-3"/>
        </w:rPr>
        <w:t>分</w:t>
      </w:r>
      <w:r w:rsidRPr="00841BB4">
        <w:t>）</w:t>
      </w:r>
      <w:r w:rsidRPr="00841BB4">
        <w:rPr>
          <w:spacing w:val="-3"/>
        </w:rPr>
        <w:t>实验是进行科学探究的重要方式。请根据下图回答问题。</w:t>
      </w:r>
    </w:p>
    <w:p w:rsidR="00AD5882" w:rsidRPr="00841BB4" w:rsidRDefault="00AD5882">
      <w:pPr>
        <w:pStyle w:val="a3"/>
        <w:spacing w:before="8"/>
      </w:pPr>
    </w:p>
    <w:p w:rsidR="00AD5882" w:rsidRPr="00841BB4" w:rsidRDefault="00AD5882">
      <w:pPr>
        <w:rPr>
          <w:sz w:val="21"/>
        </w:rPr>
        <w:sectPr w:rsidR="00AD5882" w:rsidRPr="00841BB4">
          <w:pgSz w:w="10440" w:h="14750"/>
          <w:pgMar w:top="1140" w:right="720" w:bottom="1020" w:left="820" w:header="0" w:footer="828" w:gutter="0"/>
          <w:cols w:space="720"/>
        </w:sectPr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  <w:spacing w:before="6"/>
      </w:pPr>
    </w:p>
    <w:p w:rsidR="00AD5882" w:rsidRPr="00841BB4" w:rsidRDefault="00324A60">
      <w:pPr>
        <w:jc w:val="right"/>
        <w:rPr>
          <w:sz w:val="21"/>
        </w:rPr>
      </w:pPr>
      <w:r w:rsidRPr="00841BB4">
        <w:rPr>
          <w:sz w:val="21"/>
        </w:rPr>
        <w:t>食盐水</w:t>
      </w:r>
    </w:p>
    <w:p w:rsidR="00AD5882" w:rsidRPr="00841BB4" w:rsidRDefault="00324A60">
      <w:pPr>
        <w:spacing w:before="75"/>
        <w:ind w:left="277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干冷烧杯</w:t>
      </w:r>
    </w:p>
    <w:p w:rsidR="00AD5882" w:rsidRPr="00841BB4" w:rsidRDefault="00324A60">
      <w:pPr>
        <w:pStyle w:val="a3"/>
      </w:pPr>
      <w:r w:rsidRPr="00841BB4">
        <w:br w:type="column"/>
      </w:r>
    </w:p>
    <w:p w:rsidR="00AD5882" w:rsidRPr="00841BB4" w:rsidRDefault="00324A60">
      <w:pPr>
        <w:ind w:left="396"/>
        <w:jc w:val="center"/>
        <w:rPr>
          <w:sz w:val="21"/>
        </w:rPr>
      </w:pPr>
      <w:r w:rsidRPr="00841BB4">
        <w:rPr>
          <w:sz w:val="21"/>
        </w:rPr>
        <w:t>①</w:t>
      </w:r>
    </w:p>
    <w:p w:rsidR="00AD5882" w:rsidRPr="00841BB4" w:rsidRDefault="00AD5882">
      <w:pPr>
        <w:pStyle w:val="a3"/>
        <w:spacing w:before="9"/>
      </w:pPr>
    </w:p>
    <w:p w:rsidR="00AD5882" w:rsidRPr="00841BB4" w:rsidRDefault="00324A60">
      <w:pPr>
        <w:tabs>
          <w:tab w:val="left" w:pos="1527"/>
        </w:tabs>
        <w:spacing w:line="229" w:lineRule="exact"/>
        <w:ind w:left="531"/>
        <w:rPr>
          <w:sz w:val="21"/>
        </w:rPr>
      </w:pPr>
      <w:r w:rsidRPr="00841BB4">
        <w:rPr>
          <w:position w:val="1"/>
          <w:sz w:val="21"/>
          <w:shd w:val="clear" w:color="auto" w:fill="FFFFFF"/>
        </w:rPr>
        <w:t>CO</w:t>
      </w:r>
      <w:r w:rsidRPr="00841BB4">
        <w:rPr>
          <w:sz w:val="21"/>
        </w:rPr>
        <w:t>2</w:t>
      </w:r>
      <w:r w:rsidRPr="00841BB4">
        <w:rPr>
          <w:sz w:val="21"/>
        </w:rPr>
        <w:tab/>
      </w:r>
      <w:r w:rsidRPr="00841BB4">
        <w:rPr>
          <w:spacing w:val="-10"/>
          <w:position w:val="5"/>
          <w:sz w:val="21"/>
        </w:rPr>
        <w:t>光亮</w:t>
      </w:r>
    </w:p>
    <w:p w:rsidR="00AD5882" w:rsidRPr="00841BB4" w:rsidRDefault="00324A60">
      <w:pPr>
        <w:spacing w:line="201" w:lineRule="exact"/>
        <w:jc w:val="right"/>
        <w:rPr>
          <w:sz w:val="21"/>
        </w:rPr>
      </w:pPr>
      <w:r w:rsidRPr="00841BB4">
        <w:rPr>
          <w:sz w:val="21"/>
        </w:rPr>
        <w:t>铜片</w:t>
      </w:r>
    </w:p>
    <w:p w:rsidR="00AD5882" w:rsidRPr="00841BB4" w:rsidRDefault="00324A60">
      <w:pPr>
        <w:pStyle w:val="a3"/>
        <w:spacing w:before="8"/>
      </w:pPr>
      <w:r w:rsidRPr="00841BB4">
        <w:br w:type="column"/>
      </w:r>
    </w:p>
    <w:p w:rsidR="00AD5882" w:rsidRPr="00841BB4" w:rsidRDefault="00324A60">
      <w:pPr>
        <w:ind w:left="331"/>
        <w:rPr>
          <w:sz w:val="21"/>
        </w:rPr>
      </w:pPr>
      <w:r w:rsidRPr="00841BB4">
        <w:rPr>
          <w:sz w:val="21"/>
        </w:rPr>
        <w:t>②</w:t>
      </w:r>
    </w:p>
    <w:p w:rsidR="00AD5882" w:rsidRPr="00841BB4" w:rsidRDefault="00324A60">
      <w:pPr>
        <w:spacing w:before="129"/>
        <w:ind w:left="751"/>
        <w:rPr>
          <w:sz w:val="21"/>
        </w:rPr>
      </w:pPr>
      <w:r w:rsidRPr="00841BB4">
        <w:rPr>
          <w:position w:val="1"/>
          <w:sz w:val="21"/>
        </w:rPr>
        <w:t>O</w:t>
      </w:r>
      <w:r w:rsidRPr="00841BB4">
        <w:rPr>
          <w:sz w:val="21"/>
        </w:rPr>
        <w:t xml:space="preserve">2 </w:t>
      </w:r>
      <w:r w:rsidRPr="00841BB4">
        <w:rPr>
          <w:spacing w:val="-31"/>
          <w:position w:val="1"/>
          <w:sz w:val="21"/>
        </w:rPr>
        <w:t xml:space="preserve">和 </w:t>
      </w:r>
      <w:r w:rsidRPr="00841BB4">
        <w:rPr>
          <w:spacing w:val="-7"/>
          <w:position w:val="1"/>
          <w:sz w:val="21"/>
        </w:rPr>
        <w:t>CO</w:t>
      </w:r>
      <w:r w:rsidRPr="00841BB4">
        <w:rPr>
          <w:spacing w:val="-7"/>
          <w:sz w:val="21"/>
        </w:rPr>
        <w:t>2</w:t>
      </w:r>
    </w:p>
    <w:p w:rsidR="00AD5882" w:rsidRPr="00841BB4" w:rsidRDefault="00324A60">
      <w:pPr>
        <w:pStyle w:val="a3"/>
      </w:pPr>
      <w:r w:rsidRPr="00841BB4">
        <w:br w:type="column"/>
      </w: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  <w:spacing w:before="6"/>
      </w:pPr>
    </w:p>
    <w:p w:rsidR="00AD5882" w:rsidRPr="00841BB4" w:rsidRDefault="00324A60">
      <w:pPr>
        <w:ind w:left="589"/>
        <w:rPr>
          <w:sz w:val="21"/>
        </w:rPr>
      </w:pPr>
      <w:r w:rsidRPr="00841BB4">
        <w:rPr>
          <w:sz w:val="21"/>
        </w:rPr>
        <w:t>氢氧化钠溶液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5" w:space="720" w:equalWidth="0">
            <w:col w:w="2152" w:space="40"/>
            <w:col w:w="998" w:space="39"/>
            <w:col w:w="1888" w:space="40"/>
            <w:col w:w="1489" w:space="39"/>
            <w:col w:w="2215"/>
          </w:cols>
        </w:sectPr>
      </w:pPr>
    </w:p>
    <w:p w:rsidR="00AD5882" w:rsidRPr="00841BB4" w:rsidRDefault="00324A60">
      <w:pPr>
        <w:spacing w:before="111" w:line="200" w:lineRule="exact"/>
        <w:jc w:val="right"/>
        <w:rPr>
          <w:sz w:val="21"/>
        </w:rPr>
      </w:pPr>
      <w:r w:rsidRPr="00841BB4">
        <w:rPr>
          <w:sz w:val="21"/>
        </w:rPr>
        <w:lastRenderedPageBreak/>
        <w:t xml:space="preserve">煮沸过的  </w:t>
      </w:r>
    </w:p>
    <w:p w:rsidR="00AD5882" w:rsidRPr="00841BB4" w:rsidRDefault="00324A60">
      <w:pPr>
        <w:tabs>
          <w:tab w:val="left" w:pos="4314"/>
          <w:tab w:val="left" w:pos="4737"/>
          <w:tab w:val="left" w:pos="5515"/>
        </w:tabs>
        <w:spacing w:line="270" w:lineRule="exact"/>
        <w:ind w:left="1853"/>
        <w:rPr>
          <w:sz w:val="21"/>
        </w:rPr>
      </w:pPr>
      <w:r w:rsidRPr="00841BB4">
        <w:rPr>
          <w:position w:val="7"/>
          <w:sz w:val="21"/>
        </w:rPr>
        <w:t>氢气</w:t>
      </w:r>
      <w:r w:rsidRPr="00841BB4">
        <w:rPr>
          <w:position w:val="7"/>
          <w:sz w:val="21"/>
        </w:rPr>
        <w:tab/>
      </w:r>
      <w:r w:rsidRPr="00841BB4">
        <w:rPr>
          <w:sz w:val="21"/>
        </w:rPr>
        <w:tab/>
        <w:t>蒸馏水</w:t>
      </w:r>
      <w:r w:rsidRPr="00841BB4">
        <w:rPr>
          <w:sz w:val="21"/>
        </w:rPr>
        <w:tab/>
      </w:r>
    </w:p>
    <w:p w:rsidR="00AD5882" w:rsidRPr="00841BB4" w:rsidRDefault="00324A60">
      <w:pPr>
        <w:spacing w:before="94"/>
        <w:ind w:left="1569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二氧化碳</w: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2" w:space="720" w:equalWidth="0">
            <w:col w:w="5717" w:space="40"/>
            <w:col w:w="3143"/>
          </w:cols>
        </w:sectPr>
      </w:pPr>
    </w:p>
    <w:p w:rsidR="00AD5882" w:rsidRPr="00841BB4" w:rsidRDefault="00324A60">
      <w:pPr>
        <w:pStyle w:val="a3"/>
        <w:tabs>
          <w:tab w:val="left" w:pos="2860"/>
          <w:tab w:val="left" w:pos="4886"/>
          <w:tab w:val="left" w:pos="6913"/>
        </w:tabs>
        <w:spacing w:before="53"/>
        <w:ind w:left="1143"/>
      </w:pPr>
      <w:r w:rsidRPr="00841BB4">
        <w:lastRenderedPageBreak/>
        <w:t>A</w:t>
      </w:r>
      <w:r w:rsidRPr="00841BB4">
        <w:tab/>
        <w:t>B</w:t>
      </w:r>
      <w:r w:rsidRPr="00841BB4">
        <w:tab/>
        <w:t>C</w:t>
      </w:r>
      <w:r w:rsidRPr="00841BB4">
        <w:tab/>
        <w:t>D</w:t>
      </w:r>
    </w:p>
    <w:p w:rsidR="00AD5882" w:rsidRPr="00841BB4" w:rsidRDefault="00324A60">
      <w:pPr>
        <w:pStyle w:val="a4"/>
        <w:numPr>
          <w:ilvl w:val="0"/>
          <w:numId w:val="12"/>
        </w:numPr>
        <w:tabs>
          <w:tab w:val="left" w:pos="1095"/>
          <w:tab w:val="left" w:pos="8489"/>
        </w:tabs>
        <w:spacing w:before="145"/>
        <w:ind w:hanging="530"/>
        <w:rPr>
          <w:sz w:val="21"/>
        </w:rPr>
      </w:pPr>
      <w:r w:rsidRPr="00841BB4">
        <w:rPr>
          <w:sz w:val="21"/>
        </w:rPr>
        <w:t>用</w:t>
      </w:r>
      <w:r w:rsidRPr="00841BB4">
        <w:rPr>
          <w:spacing w:val="50"/>
          <w:sz w:val="21"/>
        </w:rPr>
        <w:t>图</w:t>
      </w:r>
      <w:r w:rsidRPr="00841BB4">
        <w:rPr>
          <w:sz w:val="21"/>
        </w:rPr>
        <w:t>A所</w:t>
      </w:r>
      <w:r w:rsidRPr="00841BB4">
        <w:rPr>
          <w:spacing w:val="-3"/>
          <w:sz w:val="21"/>
        </w:rPr>
        <w:t>示</w:t>
      </w:r>
      <w:r w:rsidRPr="00841BB4">
        <w:rPr>
          <w:sz w:val="21"/>
        </w:rPr>
        <w:t>装置</w:t>
      </w:r>
      <w:r w:rsidRPr="00841BB4">
        <w:rPr>
          <w:spacing w:val="-3"/>
          <w:sz w:val="21"/>
        </w:rPr>
        <w:t>蒸</w:t>
      </w:r>
      <w:r w:rsidRPr="00841BB4">
        <w:rPr>
          <w:sz w:val="21"/>
        </w:rPr>
        <w:t>发食</w:t>
      </w:r>
      <w:r w:rsidRPr="00841BB4">
        <w:rPr>
          <w:spacing w:val="-3"/>
          <w:sz w:val="21"/>
        </w:rPr>
        <w:t>盐</w:t>
      </w:r>
      <w:r w:rsidRPr="00841BB4">
        <w:rPr>
          <w:sz w:val="21"/>
        </w:rPr>
        <w:t>水</w:t>
      </w:r>
      <w:r w:rsidRPr="00841BB4">
        <w:rPr>
          <w:spacing w:val="-3"/>
          <w:sz w:val="21"/>
        </w:rPr>
        <w:t>时</w:t>
      </w:r>
      <w:r w:rsidRPr="00841BB4">
        <w:rPr>
          <w:sz w:val="21"/>
        </w:rPr>
        <w:t>，</w:t>
      </w:r>
      <w:r w:rsidRPr="00841BB4">
        <w:rPr>
          <w:spacing w:val="-3"/>
          <w:sz w:val="21"/>
        </w:rPr>
        <w:t>玻</w:t>
      </w:r>
      <w:r w:rsidRPr="00841BB4">
        <w:rPr>
          <w:sz w:val="21"/>
        </w:rPr>
        <w:t>璃</w:t>
      </w:r>
      <w:r w:rsidRPr="00841BB4">
        <w:rPr>
          <w:spacing w:val="-3"/>
          <w:sz w:val="21"/>
        </w:rPr>
        <w:t>棒</w:t>
      </w:r>
      <w:r w:rsidRPr="00841BB4">
        <w:rPr>
          <w:sz w:val="21"/>
        </w:rPr>
        <w:t>的</w:t>
      </w:r>
      <w:r w:rsidRPr="00841BB4">
        <w:rPr>
          <w:spacing w:val="-3"/>
          <w:sz w:val="21"/>
        </w:rPr>
        <w:t>作</w:t>
      </w:r>
      <w:r w:rsidRPr="00841BB4">
        <w:rPr>
          <w:sz w:val="21"/>
        </w:rPr>
        <w:t>用是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2"/>
        </w:numPr>
        <w:tabs>
          <w:tab w:val="left" w:pos="1095"/>
          <w:tab w:val="left" w:pos="6448"/>
          <w:tab w:val="left" w:pos="8479"/>
        </w:tabs>
        <w:spacing w:before="92" w:line="321" w:lineRule="auto"/>
        <w:ind w:left="144" w:right="200" w:firstLine="420"/>
        <w:rPr>
          <w:sz w:val="21"/>
        </w:rPr>
      </w:pPr>
      <w:r w:rsidRPr="00841BB4">
        <w:rPr>
          <w:sz w:val="21"/>
        </w:rPr>
        <w:t>用</w:t>
      </w:r>
      <w:r w:rsidRPr="00841BB4">
        <w:rPr>
          <w:spacing w:val="50"/>
          <w:sz w:val="21"/>
        </w:rPr>
        <w:t>图</w:t>
      </w:r>
      <w:r w:rsidRPr="00841BB4">
        <w:rPr>
          <w:sz w:val="21"/>
        </w:rPr>
        <w:t>B所</w:t>
      </w:r>
      <w:r w:rsidRPr="00841BB4">
        <w:rPr>
          <w:spacing w:val="-3"/>
          <w:sz w:val="21"/>
        </w:rPr>
        <w:t>示</w:t>
      </w:r>
      <w:r w:rsidRPr="00841BB4">
        <w:rPr>
          <w:sz w:val="21"/>
        </w:rPr>
        <w:t>装</w:t>
      </w:r>
      <w:r w:rsidRPr="00841BB4">
        <w:rPr>
          <w:spacing w:val="-3"/>
          <w:sz w:val="21"/>
        </w:rPr>
        <w:t>置</w:t>
      </w:r>
      <w:r w:rsidRPr="00841BB4">
        <w:rPr>
          <w:sz w:val="21"/>
        </w:rPr>
        <w:t>在</w:t>
      </w:r>
      <w:r w:rsidRPr="00841BB4">
        <w:rPr>
          <w:spacing w:val="-3"/>
          <w:sz w:val="21"/>
        </w:rPr>
        <w:t>空</w:t>
      </w:r>
      <w:r w:rsidRPr="00841BB4">
        <w:rPr>
          <w:sz w:val="21"/>
        </w:rPr>
        <w:t>气中</w:t>
      </w:r>
      <w:r w:rsidRPr="00841BB4">
        <w:rPr>
          <w:spacing w:val="-3"/>
          <w:sz w:val="21"/>
        </w:rPr>
        <w:t>点</w:t>
      </w:r>
      <w:r w:rsidRPr="00841BB4">
        <w:rPr>
          <w:sz w:val="21"/>
        </w:rPr>
        <w:t>燃</w:t>
      </w:r>
      <w:r w:rsidRPr="00841BB4">
        <w:rPr>
          <w:spacing w:val="-3"/>
          <w:sz w:val="21"/>
        </w:rPr>
        <w:t>氢</w:t>
      </w:r>
      <w:r w:rsidRPr="00841BB4">
        <w:rPr>
          <w:sz w:val="21"/>
        </w:rPr>
        <w:t>气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该</w:t>
      </w:r>
      <w:r w:rsidRPr="00841BB4">
        <w:rPr>
          <w:spacing w:val="-3"/>
          <w:sz w:val="21"/>
        </w:rPr>
        <w:t>反</w:t>
      </w:r>
      <w:r w:rsidRPr="00841BB4">
        <w:rPr>
          <w:sz w:val="21"/>
        </w:rPr>
        <w:t>应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化学</w:t>
      </w:r>
      <w:r w:rsidRPr="00841BB4">
        <w:rPr>
          <w:spacing w:val="-3"/>
          <w:sz w:val="21"/>
        </w:rPr>
        <w:t>方</w:t>
      </w:r>
      <w:r w:rsidRPr="00841BB4">
        <w:rPr>
          <w:sz w:val="21"/>
        </w:rPr>
        <w:t>程</w:t>
      </w:r>
      <w:r w:rsidRPr="00841BB4">
        <w:rPr>
          <w:spacing w:val="-3"/>
          <w:sz w:val="21"/>
        </w:rPr>
        <w:t>式</w:t>
      </w:r>
      <w:r w:rsidRPr="00841BB4">
        <w:rPr>
          <w:sz w:val="21"/>
        </w:rPr>
        <w:t>为</w:t>
      </w:r>
      <w:r w:rsidRPr="00841BB4">
        <w:rPr>
          <w:sz w:val="21"/>
          <w:u w:val="single"/>
        </w:rPr>
        <w:tab/>
      </w:r>
      <w:r w:rsidRPr="00841BB4">
        <w:rPr>
          <w:spacing w:val="-18"/>
          <w:sz w:val="21"/>
        </w:rPr>
        <w:t>。</w:t>
      </w:r>
      <w:r w:rsidRPr="00841BB4">
        <w:rPr>
          <w:sz w:val="21"/>
        </w:rPr>
        <w:t>在点</w:t>
      </w:r>
      <w:r w:rsidRPr="00841BB4">
        <w:rPr>
          <w:spacing w:val="-3"/>
          <w:sz w:val="21"/>
        </w:rPr>
        <w:t>燃</w:t>
      </w:r>
      <w:r w:rsidRPr="00841BB4">
        <w:rPr>
          <w:sz w:val="21"/>
        </w:rPr>
        <w:t>氢</w:t>
      </w:r>
      <w:r w:rsidRPr="00841BB4">
        <w:rPr>
          <w:spacing w:val="-3"/>
          <w:sz w:val="21"/>
        </w:rPr>
        <w:t>气</w:t>
      </w:r>
      <w:r w:rsidRPr="00841BB4">
        <w:rPr>
          <w:sz w:val="21"/>
        </w:rPr>
        <w:t>等</w:t>
      </w:r>
      <w:r w:rsidRPr="00841BB4">
        <w:rPr>
          <w:spacing w:val="-3"/>
          <w:sz w:val="21"/>
        </w:rPr>
        <w:t>可</w:t>
      </w:r>
      <w:r w:rsidRPr="00841BB4">
        <w:rPr>
          <w:sz w:val="21"/>
        </w:rPr>
        <w:t>燃</w:t>
      </w:r>
      <w:r w:rsidRPr="00841BB4">
        <w:rPr>
          <w:spacing w:val="-3"/>
          <w:sz w:val="21"/>
        </w:rPr>
        <w:t>性</w:t>
      </w:r>
      <w:r w:rsidRPr="00841BB4">
        <w:rPr>
          <w:sz w:val="21"/>
        </w:rPr>
        <w:t>气</w:t>
      </w:r>
      <w:r w:rsidRPr="00841BB4">
        <w:rPr>
          <w:spacing w:val="-3"/>
          <w:sz w:val="21"/>
        </w:rPr>
        <w:t>体</w:t>
      </w:r>
      <w:r w:rsidRPr="00841BB4">
        <w:rPr>
          <w:sz w:val="21"/>
        </w:rPr>
        <w:t>前，</w:t>
      </w:r>
      <w:r w:rsidRPr="00841BB4">
        <w:rPr>
          <w:spacing w:val="-3"/>
          <w:sz w:val="21"/>
        </w:rPr>
        <w:t>一</w:t>
      </w:r>
      <w:r w:rsidRPr="00841BB4">
        <w:rPr>
          <w:sz w:val="21"/>
        </w:rPr>
        <w:t>定</w:t>
      </w:r>
      <w:r w:rsidRPr="00841BB4">
        <w:rPr>
          <w:spacing w:val="-3"/>
          <w:sz w:val="21"/>
        </w:rPr>
        <w:t>要</w:t>
      </w:r>
      <w:r w:rsidRPr="00841BB4">
        <w:rPr>
          <w:sz w:val="21"/>
        </w:rPr>
        <w:t>先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2"/>
        </w:numPr>
        <w:tabs>
          <w:tab w:val="left" w:pos="1095"/>
          <w:tab w:val="left" w:pos="6974"/>
        </w:tabs>
        <w:spacing w:line="321" w:lineRule="auto"/>
        <w:ind w:left="144" w:right="141" w:firstLine="420"/>
        <w:rPr>
          <w:sz w:val="21"/>
        </w:rPr>
      </w:pPr>
      <w:r w:rsidRPr="00841BB4">
        <w:rPr>
          <w:w w:val="95"/>
          <w:position w:val="2"/>
          <w:sz w:val="21"/>
        </w:rPr>
        <w:t>图C所</w:t>
      </w:r>
      <w:r w:rsidRPr="00841BB4">
        <w:rPr>
          <w:spacing w:val="-3"/>
          <w:w w:val="95"/>
          <w:position w:val="2"/>
          <w:sz w:val="21"/>
        </w:rPr>
        <w:t>示</w:t>
      </w:r>
      <w:r w:rsidRPr="00841BB4">
        <w:rPr>
          <w:w w:val="95"/>
          <w:position w:val="2"/>
          <w:sz w:val="21"/>
        </w:rPr>
        <w:t>装</w:t>
      </w:r>
      <w:r w:rsidRPr="00841BB4">
        <w:rPr>
          <w:spacing w:val="-3"/>
          <w:w w:val="95"/>
          <w:position w:val="2"/>
          <w:sz w:val="21"/>
        </w:rPr>
        <w:t>置</w:t>
      </w:r>
      <w:r w:rsidRPr="00841BB4">
        <w:rPr>
          <w:w w:val="95"/>
          <w:position w:val="2"/>
          <w:sz w:val="21"/>
        </w:rPr>
        <w:t>是</w:t>
      </w:r>
      <w:r w:rsidRPr="00841BB4">
        <w:rPr>
          <w:spacing w:val="-3"/>
          <w:w w:val="95"/>
          <w:position w:val="2"/>
          <w:sz w:val="21"/>
        </w:rPr>
        <w:t>探究</w:t>
      </w:r>
      <w:r w:rsidRPr="00841BB4">
        <w:rPr>
          <w:w w:val="95"/>
          <w:position w:val="2"/>
          <w:sz w:val="21"/>
        </w:rPr>
        <w:t>铜</w:t>
      </w:r>
      <w:r w:rsidRPr="00841BB4">
        <w:rPr>
          <w:spacing w:val="-3"/>
          <w:w w:val="95"/>
          <w:position w:val="2"/>
          <w:sz w:val="21"/>
        </w:rPr>
        <w:t>生</w:t>
      </w:r>
      <w:r w:rsidRPr="00841BB4">
        <w:rPr>
          <w:w w:val="95"/>
          <w:position w:val="2"/>
          <w:sz w:val="21"/>
        </w:rPr>
        <w:t>锈</w:t>
      </w:r>
      <w:r w:rsidRPr="00841BB4">
        <w:rPr>
          <w:spacing w:val="-3"/>
          <w:w w:val="95"/>
          <w:position w:val="2"/>
          <w:sz w:val="21"/>
        </w:rPr>
        <w:t>的部</w:t>
      </w:r>
      <w:r w:rsidRPr="00841BB4">
        <w:rPr>
          <w:w w:val="95"/>
          <w:position w:val="2"/>
          <w:sz w:val="21"/>
        </w:rPr>
        <w:t>分</w:t>
      </w:r>
      <w:r w:rsidRPr="00841BB4">
        <w:rPr>
          <w:spacing w:val="-3"/>
          <w:w w:val="95"/>
          <w:position w:val="2"/>
          <w:sz w:val="21"/>
        </w:rPr>
        <w:t>实</w:t>
      </w:r>
      <w:r w:rsidRPr="00841BB4">
        <w:rPr>
          <w:w w:val="95"/>
          <w:position w:val="2"/>
          <w:sz w:val="21"/>
        </w:rPr>
        <w:t>验</w:t>
      </w:r>
      <w:r w:rsidRPr="00841BB4">
        <w:rPr>
          <w:spacing w:val="-29"/>
          <w:w w:val="95"/>
          <w:position w:val="2"/>
          <w:sz w:val="21"/>
        </w:rPr>
        <w:t>，</w:t>
      </w:r>
      <w:r w:rsidRPr="00841BB4">
        <w:rPr>
          <w:w w:val="95"/>
          <w:position w:val="2"/>
          <w:sz w:val="21"/>
        </w:rPr>
        <w:t>铜</w:t>
      </w:r>
      <w:r w:rsidRPr="00841BB4">
        <w:rPr>
          <w:spacing w:val="-3"/>
          <w:w w:val="95"/>
          <w:position w:val="2"/>
          <w:sz w:val="21"/>
        </w:rPr>
        <w:t>锈的</w:t>
      </w:r>
      <w:r w:rsidRPr="00841BB4">
        <w:rPr>
          <w:w w:val="95"/>
          <w:position w:val="2"/>
          <w:sz w:val="21"/>
        </w:rPr>
        <w:t>主</w:t>
      </w:r>
      <w:r w:rsidRPr="00841BB4">
        <w:rPr>
          <w:spacing w:val="-3"/>
          <w:w w:val="95"/>
          <w:position w:val="2"/>
          <w:sz w:val="21"/>
        </w:rPr>
        <w:t>要</w:t>
      </w:r>
      <w:r w:rsidRPr="00841BB4">
        <w:rPr>
          <w:w w:val="95"/>
          <w:position w:val="2"/>
          <w:sz w:val="21"/>
        </w:rPr>
        <w:t>成</w:t>
      </w:r>
      <w:r w:rsidRPr="00841BB4">
        <w:rPr>
          <w:spacing w:val="-3"/>
          <w:w w:val="95"/>
          <w:position w:val="2"/>
          <w:sz w:val="21"/>
        </w:rPr>
        <w:t>分是</w:t>
      </w:r>
      <w:r w:rsidRPr="00841BB4">
        <w:rPr>
          <w:w w:val="95"/>
          <w:position w:val="2"/>
          <w:sz w:val="21"/>
        </w:rPr>
        <w:t>碱</w:t>
      </w:r>
      <w:r w:rsidRPr="00841BB4">
        <w:rPr>
          <w:spacing w:val="-3"/>
          <w:w w:val="95"/>
          <w:position w:val="2"/>
          <w:sz w:val="21"/>
        </w:rPr>
        <w:t>式</w:t>
      </w:r>
      <w:r w:rsidRPr="00841BB4">
        <w:rPr>
          <w:w w:val="95"/>
          <w:position w:val="2"/>
          <w:sz w:val="21"/>
        </w:rPr>
        <w:t>碳酸铜[Cu</w:t>
      </w:r>
      <w:r w:rsidRPr="00841BB4">
        <w:rPr>
          <w:w w:val="95"/>
          <w:sz w:val="21"/>
        </w:rPr>
        <w:t>2</w:t>
      </w:r>
      <w:r w:rsidRPr="00841BB4">
        <w:rPr>
          <w:w w:val="95"/>
          <w:position w:val="2"/>
          <w:sz w:val="21"/>
        </w:rPr>
        <w:t>(OH)</w:t>
      </w:r>
      <w:r w:rsidRPr="00841BB4">
        <w:rPr>
          <w:w w:val="95"/>
          <w:sz w:val="21"/>
        </w:rPr>
        <w:t>2</w:t>
      </w:r>
      <w:r w:rsidRPr="00841BB4">
        <w:rPr>
          <w:w w:val="95"/>
          <w:position w:val="2"/>
          <w:sz w:val="21"/>
        </w:rPr>
        <w:t>CO</w:t>
      </w:r>
      <w:r w:rsidRPr="00841BB4">
        <w:rPr>
          <w:w w:val="95"/>
          <w:sz w:val="21"/>
        </w:rPr>
        <w:t>3</w:t>
      </w:r>
      <w:r w:rsidRPr="00841BB4">
        <w:rPr>
          <w:w w:val="95"/>
          <w:position w:val="2"/>
          <w:sz w:val="21"/>
        </w:rPr>
        <w:t xml:space="preserve">] </w:t>
      </w:r>
      <w:r w:rsidRPr="00841BB4">
        <w:rPr>
          <w:position w:val="2"/>
          <w:sz w:val="21"/>
        </w:rPr>
        <w:t>。</w:t>
      </w:r>
      <w:r w:rsidRPr="00841BB4">
        <w:rPr>
          <w:sz w:val="21"/>
        </w:rPr>
        <w:t>实验</w:t>
      </w:r>
      <w:r w:rsidRPr="00841BB4">
        <w:rPr>
          <w:spacing w:val="-3"/>
          <w:sz w:val="21"/>
        </w:rPr>
        <w:t>所</w:t>
      </w:r>
      <w:r w:rsidRPr="00841BB4">
        <w:rPr>
          <w:sz w:val="21"/>
        </w:rPr>
        <w:t>用</w:t>
      </w:r>
      <w:r w:rsidRPr="00841BB4">
        <w:rPr>
          <w:spacing w:val="-3"/>
          <w:sz w:val="21"/>
        </w:rPr>
        <w:t>铜</w:t>
      </w:r>
      <w:r w:rsidRPr="00841BB4">
        <w:rPr>
          <w:sz w:val="21"/>
        </w:rPr>
        <w:t>片</w:t>
      </w:r>
      <w:r w:rsidRPr="00841BB4">
        <w:rPr>
          <w:spacing w:val="-3"/>
          <w:sz w:val="21"/>
        </w:rPr>
        <w:t>形</w:t>
      </w:r>
      <w:r w:rsidRPr="00841BB4">
        <w:rPr>
          <w:sz w:val="21"/>
        </w:rPr>
        <w:t>状</w:t>
      </w:r>
      <w:r w:rsidRPr="00841BB4">
        <w:rPr>
          <w:spacing w:val="-29"/>
          <w:sz w:val="21"/>
        </w:rPr>
        <w:t>、</w:t>
      </w:r>
      <w:r w:rsidRPr="00841BB4">
        <w:rPr>
          <w:sz w:val="21"/>
        </w:rPr>
        <w:t>大</w:t>
      </w:r>
      <w:r w:rsidRPr="00841BB4">
        <w:rPr>
          <w:spacing w:val="-3"/>
          <w:sz w:val="21"/>
        </w:rPr>
        <w:t>小</w:t>
      </w:r>
      <w:r w:rsidRPr="00841BB4">
        <w:rPr>
          <w:sz w:val="21"/>
        </w:rPr>
        <w:t>相同</w:t>
      </w:r>
      <w:r w:rsidRPr="00841BB4">
        <w:rPr>
          <w:spacing w:val="-29"/>
          <w:sz w:val="21"/>
        </w:rPr>
        <w:t>。</w:t>
      </w:r>
      <w:r w:rsidRPr="00841BB4">
        <w:rPr>
          <w:sz w:val="21"/>
        </w:rPr>
        <w:t>一</w:t>
      </w:r>
      <w:r w:rsidRPr="00841BB4">
        <w:rPr>
          <w:spacing w:val="-3"/>
          <w:sz w:val="21"/>
        </w:rPr>
        <w:t>段</w:t>
      </w:r>
      <w:r w:rsidRPr="00841BB4">
        <w:rPr>
          <w:sz w:val="21"/>
        </w:rPr>
        <w:t>时</w:t>
      </w:r>
      <w:r w:rsidRPr="00841BB4">
        <w:rPr>
          <w:spacing w:val="-3"/>
          <w:sz w:val="21"/>
        </w:rPr>
        <w:t>间</w:t>
      </w:r>
      <w:r w:rsidRPr="00841BB4">
        <w:rPr>
          <w:sz w:val="21"/>
        </w:rPr>
        <w:t>后</w:t>
      </w:r>
      <w:r w:rsidRPr="00841BB4">
        <w:rPr>
          <w:spacing w:val="-29"/>
          <w:sz w:val="21"/>
        </w:rPr>
        <w:t>，</w:t>
      </w:r>
      <w:r w:rsidRPr="00841BB4">
        <w:rPr>
          <w:sz w:val="21"/>
        </w:rPr>
        <w:t>试</w:t>
      </w:r>
      <w:r w:rsidRPr="00841BB4">
        <w:rPr>
          <w:spacing w:val="-3"/>
          <w:sz w:val="21"/>
        </w:rPr>
        <w:t>管</w:t>
      </w:r>
      <w:r w:rsidRPr="00841BB4">
        <w:rPr>
          <w:sz w:val="21"/>
        </w:rPr>
        <w:t>①中</w:t>
      </w:r>
      <w:r w:rsidRPr="00841BB4">
        <w:rPr>
          <w:spacing w:val="-3"/>
          <w:sz w:val="21"/>
        </w:rPr>
        <w:t>铜</w:t>
      </w:r>
      <w:r w:rsidRPr="00841BB4">
        <w:rPr>
          <w:sz w:val="21"/>
        </w:rPr>
        <w:t>片</w:t>
      </w:r>
      <w:r w:rsidRPr="00841BB4">
        <w:rPr>
          <w:spacing w:val="-3"/>
          <w:sz w:val="21"/>
        </w:rPr>
        <w:t>保</w:t>
      </w:r>
      <w:r w:rsidRPr="00841BB4">
        <w:rPr>
          <w:sz w:val="21"/>
        </w:rPr>
        <w:t>持</w:t>
      </w:r>
      <w:r w:rsidRPr="00841BB4">
        <w:rPr>
          <w:spacing w:val="-3"/>
          <w:sz w:val="21"/>
        </w:rPr>
        <w:t>光</w:t>
      </w:r>
      <w:r w:rsidRPr="00841BB4">
        <w:rPr>
          <w:sz w:val="21"/>
        </w:rPr>
        <w:t>亮</w:t>
      </w:r>
      <w:r w:rsidRPr="00841BB4">
        <w:rPr>
          <w:spacing w:val="-29"/>
          <w:sz w:val="21"/>
        </w:rPr>
        <w:t>，</w:t>
      </w:r>
      <w:r w:rsidRPr="00841BB4">
        <w:rPr>
          <w:sz w:val="21"/>
        </w:rPr>
        <w:t>试</w:t>
      </w:r>
      <w:r w:rsidRPr="00841BB4">
        <w:rPr>
          <w:spacing w:val="-3"/>
          <w:sz w:val="21"/>
        </w:rPr>
        <w:t>管</w:t>
      </w:r>
      <w:r w:rsidRPr="00841BB4">
        <w:rPr>
          <w:sz w:val="21"/>
        </w:rPr>
        <w:t>②中</w:t>
      </w:r>
      <w:r w:rsidRPr="00841BB4">
        <w:rPr>
          <w:spacing w:val="-3"/>
          <w:sz w:val="21"/>
        </w:rPr>
        <w:t>铜</w:t>
      </w:r>
      <w:r w:rsidRPr="00841BB4">
        <w:rPr>
          <w:sz w:val="21"/>
        </w:rPr>
        <w:t>片</w:t>
      </w:r>
      <w:r w:rsidRPr="00841BB4">
        <w:rPr>
          <w:spacing w:val="-3"/>
          <w:sz w:val="21"/>
        </w:rPr>
        <w:t>出</w:t>
      </w:r>
      <w:r w:rsidRPr="00841BB4">
        <w:rPr>
          <w:sz w:val="21"/>
        </w:rPr>
        <w:t>现</w:t>
      </w:r>
      <w:r w:rsidRPr="00841BB4">
        <w:rPr>
          <w:spacing w:val="-3"/>
          <w:sz w:val="21"/>
        </w:rPr>
        <w:t>绿</w:t>
      </w:r>
      <w:r w:rsidRPr="00841BB4">
        <w:rPr>
          <w:sz w:val="21"/>
        </w:rPr>
        <w:t>色锈渍</w:t>
      </w:r>
      <w:r w:rsidRPr="00841BB4">
        <w:rPr>
          <w:spacing w:val="-3"/>
          <w:sz w:val="21"/>
        </w:rPr>
        <w:t>。</w:t>
      </w:r>
      <w:r w:rsidRPr="00841BB4">
        <w:rPr>
          <w:sz w:val="21"/>
        </w:rPr>
        <w:t>对</w:t>
      </w:r>
      <w:r w:rsidRPr="00841BB4">
        <w:rPr>
          <w:spacing w:val="-3"/>
          <w:sz w:val="21"/>
        </w:rPr>
        <w:t>比</w:t>
      </w:r>
      <w:r w:rsidRPr="00841BB4">
        <w:rPr>
          <w:sz w:val="21"/>
        </w:rPr>
        <w:t>试</w:t>
      </w:r>
      <w:r w:rsidRPr="00841BB4">
        <w:rPr>
          <w:spacing w:val="-3"/>
          <w:sz w:val="21"/>
        </w:rPr>
        <w:t>管</w:t>
      </w:r>
      <w:r w:rsidRPr="00841BB4">
        <w:rPr>
          <w:sz w:val="21"/>
        </w:rPr>
        <w:t>①②的</w:t>
      </w:r>
      <w:r w:rsidRPr="00841BB4">
        <w:rPr>
          <w:spacing w:val="-3"/>
          <w:sz w:val="21"/>
        </w:rPr>
        <w:t>实</w:t>
      </w:r>
      <w:r w:rsidRPr="00841BB4">
        <w:rPr>
          <w:sz w:val="21"/>
        </w:rPr>
        <w:t>验现</w:t>
      </w:r>
      <w:r w:rsidRPr="00841BB4">
        <w:rPr>
          <w:spacing w:val="-3"/>
          <w:sz w:val="21"/>
        </w:rPr>
        <w:t>象</w:t>
      </w:r>
      <w:r w:rsidRPr="00841BB4">
        <w:rPr>
          <w:sz w:val="21"/>
        </w:rPr>
        <w:t>，</w:t>
      </w:r>
      <w:r w:rsidRPr="00841BB4">
        <w:rPr>
          <w:spacing w:val="-3"/>
          <w:sz w:val="21"/>
        </w:rPr>
        <w:t>得</w:t>
      </w:r>
      <w:r w:rsidRPr="00841BB4">
        <w:rPr>
          <w:sz w:val="21"/>
        </w:rPr>
        <w:t>出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结</w:t>
      </w:r>
      <w:r w:rsidRPr="00841BB4">
        <w:rPr>
          <w:spacing w:val="-3"/>
          <w:sz w:val="21"/>
        </w:rPr>
        <w:t>论</w:t>
      </w:r>
      <w:r w:rsidRPr="00841BB4">
        <w:rPr>
          <w:sz w:val="21"/>
        </w:rPr>
        <w:t>是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2"/>
        </w:numPr>
        <w:tabs>
          <w:tab w:val="left" w:pos="1095"/>
          <w:tab w:val="left" w:pos="1448"/>
          <w:tab w:val="left" w:pos="2545"/>
          <w:tab w:val="left" w:pos="3047"/>
        </w:tabs>
        <w:spacing w:line="321" w:lineRule="auto"/>
        <w:ind w:left="144" w:right="130" w:firstLine="420"/>
        <w:jc w:val="both"/>
        <w:rPr>
          <w:sz w:val="21"/>
        </w:rPr>
      </w:pPr>
      <w:r w:rsidRPr="00841BB4">
        <w:rPr>
          <w:spacing w:val="-3"/>
          <w:sz w:val="21"/>
        </w:rPr>
        <w:t>甲</w:t>
      </w:r>
      <w:r w:rsidRPr="00841BB4">
        <w:rPr>
          <w:sz w:val="21"/>
        </w:rPr>
        <w:t>同</w:t>
      </w:r>
      <w:r w:rsidRPr="00841BB4">
        <w:rPr>
          <w:spacing w:val="-3"/>
          <w:sz w:val="21"/>
        </w:rPr>
        <w:t>学</w:t>
      </w:r>
      <w:r w:rsidRPr="00841BB4">
        <w:rPr>
          <w:sz w:val="21"/>
        </w:rPr>
        <w:t>用</w:t>
      </w:r>
      <w:r w:rsidRPr="00841BB4">
        <w:rPr>
          <w:spacing w:val="50"/>
          <w:sz w:val="21"/>
        </w:rPr>
        <w:t>图</w:t>
      </w:r>
      <w:r w:rsidRPr="00841BB4">
        <w:rPr>
          <w:sz w:val="21"/>
        </w:rPr>
        <w:t>D</w:t>
      </w:r>
      <w:r w:rsidRPr="00841BB4">
        <w:rPr>
          <w:spacing w:val="-3"/>
          <w:sz w:val="21"/>
        </w:rPr>
        <w:t>所</w:t>
      </w:r>
      <w:r w:rsidRPr="00841BB4">
        <w:rPr>
          <w:sz w:val="21"/>
        </w:rPr>
        <w:t>示</w:t>
      </w:r>
      <w:r w:rsidRPr="00841BB4">
        <w:rPr>
          <w:spacing w:val="-3"/>
          <w:sz w:val="21"/>
        </w:rPr>
        <w:t>装</w:t>
      </w:r>
      <w:r w:rsidRPr="00841BB4">
        <w:rPr>
          <w:sz w:val="21"/>
        </w:rPr>
        <w:t>置探</w:t>
      </w:r>
      <w:r w:rsidRPr="00841BB4">
        <w:rPr>
          <w:spacing w:val="-3"/>
          <w:sz w:val="21"/>
        </w:rPr>
        <w:t>究</w:t>
      </w:r>
      <w:r w:rsidRPr="00841BB4">
        <w:rPr>
          <w:sz w:val="21"/>
        </w:rPr>
        <w:t>二</w:t>
      </w:r>
      <w:r w:rsidRPr="00841BB4">
        <w:rPr>
          <w:spacing w:val="-3"/>
          <w:sz w:val="21"/>
        </w:rPr>
        <w:t>氧</w:t>
      </w:r>
      <w:r w:rsidRPr="00841BB4">
        <w:rPr>
          <w:sz w:val="21"/>
        </w:rPr>
        <w:t>化</w:t>
      </w:r>
      <w:r w:rsidRPr="00841BB4">
        <w:rPr>
          <w:spacing w:val="-3"/>
          <w:sz w:val="21"/>
        </w:rPr>
        <w:t>碳</w:t>
      </w:r>
      <w:r w:rsidRPr="00841BB4">
        <w:rPr>
          <w:sz w:val="21"/>
        </w:rPr>
        <w:t>能</w:t>
      </w:r>
      <w:r w:rsidRPr="00841BB4">
        <w:rPr>
          <w:spacing w:val="-3"/>
          <w:sz w:val="21"/>
        </w:rPr>
        <w:t>否</w:t>
      </w:r>
      <w:r w:rsidRPr="00841BB4">
        <w:rPr>
          <w:sz w:val="21"/>
        </w:rPr>
        <w:t>与</w:t>
      </w:r>
      <w:r w:rsidRPr="00841BB4">
        <w:rPr>
          <w:spacing w:val="-3"/>
          <w:sz w:val="21"/>
        </w:rPr>
        <w:t>氢</w:t>
      </w:r>
      <w:r w:rsidRPr="00841BB4">
        <w:rPr>
          <w:sz w:val="21"/>
        </w:rPr>
        <w:t>氧化</w:t>
      </w:r>
      <w:r w:rsidRPr="00841BB4">
        <w:rPr>
          <w:spacing w:val="-3"/>
          <w:sz w:val="21"/>
        </w:rPr>
        <w:t>钠</w:t>
      </w:r>
      <w:r w:rsidRPr="00841BB4">
        <w:rPr>
          <w:sz w:val="21"/>
        </w:rPr>
        <w:t>发</w:t>
      </w:r>
      <w:r w:rsidRPr="00841BB4">
        <w:rPr>
          <w:spacing w:val="-3"/>
          <w:sz w:val="21"/>
        </w:rPr>
        <w:t>生</w:t>
      </w:r>
      <w:r w:rsidRPr="00841BB4">
        <w:rPr>
          <w:sz w:val="21"/>
        </w:rPr>
        <w:t>反应</w:t>
      </w:r>
      <w:r w:rsidRPr="00841BB4">
        <w:rPr>
          <w:spacing w:val="-22"/>
          <w:sz w:val="21"/>
        </w:rPr>
        <w:t>。</w:t>
      </w:r>
      <w:r w:rsidRPr="00841BB4">
        <w:rPr>
          <w:sz w:val="21"/>
        </w:rPr>
        <w:t>他</w:t>
      </w:r>
      <w:r w:rsidRPr="00841BB4">
        <w:rPr>
          <w:spacing w:val="-3"/>
          <w:sz w:val="21"/>
        </w:rPr>
        <w:t>向盛</w:t>
      </w:r>
      <w:r w:rsidRPr="00841BB4">
        <w:rPr>
          <w:sz w:val="21"/>
        </w:rPr>
        <w:t>满二</w:t>
      </w:r>
      <w:r w:rsidRPr="00841BB4">
        <w:rPr>
          <w:spacing w:val="-3"/>
          <w:sz w:val="21"/>
        </w:rPr>
        <w:t>氧</w:t>
      </w:r>
      <w:r w:rsidRPr="00841BB4">
        <w:rPr>
          <w:sz w:val="21"/>
        </w:rPr>
        <w:t>化碳的软</w:t>
      </w:r>
      <w:r w:rsidRPr="00841BB4">
        <w:rPr>
          <w:spacing w:val="-3"/>
          <w:sz w:val="21"/>
        </w:rPr>
        <w:t>塑</w:t>
      </w:r>
      <w:r w:rsidRPr="00841BB4">
        <w:rPr>
          <w:sz w:val="21"/>
        </w:rPr>
        <w:t>料</w:t>
      </w:r>
      <w:r w:rsidRPr="00841BB4">
        <w:rPr>
          <w:spacing w:val="-3"/>
          <w:sz w:val="21"/>
        </w:rPr>
        <w:t>瓶</w:t>
      </w:r>
      <w:r w:rsidRPr="00841BB4">
        <w:rPr>
          <w:sz w:val="21"/>
        </w:rPr>
        <w:t>中</w:t>
      </w:r>
      <w:r w:rsidRPr="00841BB4">
        <w:rPr>
          <w:spacing w:val="-3"/>
          <w:sz w:val="21"/>
        </w:rPr>
        <w:t>倒</w:t>
      </w:r>
      <w:r w:rsidRPr="00841BB4">
        <w:rPr>
          <w:sz w:val="21"/>
        </w:rPr>
        <w:t>入10%的氢氧</w:t>
      </w:r>
      <w:r w:rsidRPr="00841BB4">
        <w:rPr>
          <w:spacing w:val="-3"/>
          <w:sz w:val="21"/>
        </w:rPr>
        <w:t>化</w:t>
      </w:r>
      <w:r w:rsidRPr="00841BB4">
        <w:rPr>
          <w:sz w:val="21"/>
        </w:rPr>
        <w:t>钠</w:t>
      </w:r>
      <w:r w:rsidRPr="00841BB4">
        <w:rPr>
          <w:spacing w:val="-3"/>
          <w:sz w:val="21"/>
        </w:rPr>
        <w:t>溶</w:t>
      </w:r>
      <w:r w:rsidRPr="00841BB4">
        <w:rPr>
          <w:sz w:val="21"/>
        </w:rPr>
        <w:t>液50mL，迅</w:t>
      </w:r>
      <w:r w:rsidRPr="00841BB4">
        <w:rPr>
          <w:spacing w:val="-3"/>
          <w:sz w:val="21"/>
        </w:rPr>
        <w:t>速</w:t>
      </w:r>
      <w:r w:rsidRPr="00841BB4">
        <w:rPr>
          <w:sz w:val="21"/>
        </w:rPr>
        <w:t>拧紧</w:t>
      </w:r>
      <w:r w:rsidRPr="00841BB4">
        <w:rPr>
          <w:spacing w:val="-3"/>
          <w:sz w:val="21"/>
        </w:rPr>
        <w:t>瓶</w:t>
      </w:r>
      <w:r w:rsidRPr="00841BB4">
        <w:rPr>
          <w:sz w:val="21"/>
        </w:rPr>
        <w:t>盖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振</w:t>
      </w:r>
      <w:r w:rsidRPr="00841BB4">
        <w:rPr>
          <w:spacing w:val="-3"/>
          <w:sz w:val="21"/>
        </w:rPr>
        <w:t>荡</w:t>
      </w:r>
      <w:r w:rsidRPr="00841BB4">
        <w:rPr>
          <w:sz w:val="21"/>
        </w:rPr>
        <w:t>，</w:t>
      </w:r>
      <w:r w:rsidRPr="00841BB4">
        <w:rPr>
          <w:spacing w:val="-3"/>
          <w:sz w:val="21"/>
        </w:rPr>
        <w:t>观</w:t>
      </w:r>
      <w:r w:rsidRPr="00841BB4">
        <w:rPr>
          <w:sz w:val="21"/>
        </w:rPr>
        <w:t>察到软塑</w:t>
      </w:r>
      <w:r w:rsidRPr="00841BB4">
        <w:rPr>
          <w:spacing w:val="-3"/>
          <w:sz w:val="21"/>
        </w:rPr>
        <w:t>料</w:t>
      </w:r>
      <w:r w:rsidRPr="00841BB4">
        <w:rPr>
          <w:sz w:val="21"/>
        </w:rPr>
        <w:t>瓶</w:t>
      </w:r>
      <w:r w:rsidRPr="00841BB4">
        <w:rPr>
          <w:spacing w:val="-3"/>
          <w:sz w:val="21"/>
        </w:rPr>
        <w:t>变瘪</w:t>
      </w:r>
      <w:r w:rsidRPr="00841BB4">
        <w:rPr>
          <w:sz w:val="21"/>
        </w:rPr>
        <w:t>。由此</w:t>
      </w:r>
      <w:r w:rsidRPr="00841BB4">
        <w:rPr>
          <w:spacing w:val="-3"/>
          <w:sz w:val="21"/>
        </w:rPr>
        <w:t>得</w:t>
      </w:r>
      <w:r w:rsidRPr="00841BB4">
        <w:rPr>
          <w:sz w:val="21"/>
        </w:rPr>
        <w:t>出</w:t>
      </w:r>
      <w:r w:rsidRPr="00841BB4">
        <w:rPr>
          <w:spacing w:val="-3"/>
          <w:sz w:val="21"/>
        </w:rPr>
        <w:t>结</w:t>
      </w:r>
      <w:r w:rsidRPr="00841BB4">
        <w:rPr>
          <w:sz w:val="21"/>
        </w:rPr>
        <w:t>论</w:t>
      </w:r>
      <w:r w:rsidRPr="00841BB4">
        <w:rPr>
          <w:spacing w:val="-39"/>
          <w:sz w:val="21"/>
        </w:rPr>
        <w:t>：</w:t>
      </w:r>
      <w:r w:rsidRPr="00841BB4">
        <w:rPr>
          <w:sz w:val="21"/>
        </w:rPr>
        <w:t>二</w:t>
      </w:r>
      <w:r w:rsidRPr="00841BB4">
        <w:rPr>
          <w:spacing w:val="-3"/>
          <w:sz w:val="21"/>
        </w:rPr>
        <w:t>氧</w:t>
      </w:r>
      <w:r w:rsidRPr="00841BB4">
        <w:rPr>
          <w:sz w:val="21"/>
        </w:rPr>
        <w:t>化</w:t>
      </w:r>
      <w:r w:rsidRPr="00841BB4">
        <w:rPr>
          <w:spacing w:val="-3"/>
          <w:sz w:val="21"/>
        </w:rPr>
        <w:t>碳</w:t>
      </w:r>
      <w:r w:rsidRPr="00841BB4">
        <w:rPr>
          <w:sz w:val="21"/>
        </w:rPr>
        <w:t>能与</w:t>
      </w:r>
      <w:r w:rsidRPr="00841BB4">
        <w:rPr>
          <w:spacing w:val="-3"/>
          <w:sz w:val="21"/>
        </w:rPr>
        <w:t>氢</w:t>
      </w:r>
      <w:r w:rsidRPr="00841BB4">
        <w:rPr>
          <w:sz w:val="21"/>
        </w:rPr>
        <w:t>氧</w:t>
      </w:r>
      <w:r w:rsidRPr="00841BB4">
        <w:rPr>
          <w:spacing w:val="-3"/>
          <w:sz w:val="21"/>
        </w:rPr>
        <w:t>化</w:t>
      </w:r>
      <w:r w:rsidRPr="00841BB4">
        <w:rPr>
          <w:sz w:val="21"/>
        </w:rPr>
        <w:t>钠</w:t>
      </w:r>
      <w:r w:rsidRPr="00841BB4">
        <w:rPr>
          <w:spacing w:val="-3"/>
          <w:sz w:val="21"/>
        </w:rPr>
        <w:t>发</w:t>
      </w:r>
      <w:r w:rsidRPr="00841BB4">
        <w:rPr>
          <w:sz w:val="21"/>
        </w:rPr>
        <w:t>生</w:t>
      </w:r>
      <w:r w:rsidRPr="00841BB4">
        <w:rPr>
          <w:spacing w:val="-3"/>
          <w:sz w:val="21"/>
        </w:rPr>
        <w:t>反</w:t>
      </w:r>
      <w:r w:rsidRPr="00841BB4">
        <w:rPr>
          <w:sz w:val="21"/>
        </w:rPr>
        <w:t>应</w:t>
      </w:r>
      <w:r w:rsidRPr="00841BB4">
        <w:rPr>
          <w:spacing w:val="-39"/>
          <w:sz w:val="21"/>
        </w:rPr>
        <w:t>。</w:t>
      </w:r>
      <w:r w:rsidRPr="00841BB4">
        <w:rPr>
          <w:sz w:val="21"/>
        </w:rPr>
        <w:t>乙同</w:t>
      </w:r>
      <w:r w:rsidRPr="00841BB4">
        <w:rPr>
          <w:spacing w:val="-3"/>
          <w:sz w:val="21"/>
        </w:rPr>
        <w:t>学</w:t>
      </w:r>
      <w:r w:rsidRPr="00841BB4">
        <w:rPr>
          <w:sz w:val="21"/>
        </w:rPr>
        <w:t>认</w:t>
      </w:r>
      <w:r w:rsidRPr="00841BB4">
        <w:rPr>
          <w:spacing w:val="-3"/>
          <w:sz w:val="21"/>
        </w:rPr>
        <w:t>为</w:t>
      </w:r>
      <w:r w:rsidRPr="00841BB4">
        <w:rPr>
          <w:sz w:val="21"/>
        </w:rPr>
        <w:t>甲</w:t>
      </w:r>
      <w:r w:rsidRPr="00841BB4">
        <w:rPr>
          <w:spacing w:val="-3"/>
          <w:sz w:val="21"/>
        </w:rPr>
        <w:t>同</w:t>
      </w:r>
      <w:r w:rsidRPr="00841BB4">
        <w:rPr>
          <w:sz w:val="21"/>
        </w:rPr>
        <w:t>学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实验方案</w:t>
      </w:r>
      <w:r w:rsidRPr="00841BB4">
        <w:rPr>
          <w:spacing w:val="-3"/>
          <w:sz w:val="21"/>
        </w:rPr>
        <w:t>不</w:t>
      </w:r>
      <w:r w:rsidRPr="00841BB4">
        <w:rPr>
          <w:sz w:val="21"/>
        </w:rPr>
        <w:t>严</w:t>
      </w:r>
      <w:r w:rsidRPr="00841BB4">
        <w:rPr>
          <w:spacing w:val="-3"/>
          <w:sz w:val="21"/>
        </w:rPr>
        <w:t>谨</w:t>
      </w:r>
      <w:r w:rsidRPr="00841BB4">
        <w:rPr>
          <w:spacing w:val="-36"/>
          <w:sz w:val="21"/>
        </w:rPr>
        <w:t>，</w:t>
      </w:r>
      <w:r w:rsidRPr="00841BB4">
        <w:rPr>
          <w:spacing w:val="-3"/>
          <w:sz w:val="21"/>
        </w:rPr>
        <w:t>理</w:t>
      </w:r>
      <w:r w:rsidRPr="00841BB4">
        <w:rPr>
          <w:sz w:val="21"/>
        </w:rPr>
        <w:t>由是</w:t>
      </w:r>
      <w:r w:rsidRPr="00841BB4">
        <w:rPr>
          <w:sz w:val="21"/>
          <w:u w:val="single"/>
        </w:rPr>
        <w:tab/>
      </w:r>
      <w:r w:rsidRPr="00841BB4">
        <w:rPr>
          <w:sz w:val="21"/>
          <w:u w:val="single"/>
        </w:rPr>
        <w:tab/>
      </w:r>
      <w:r w:rsidRPr="00841BB4">
        <w:rPr>
          <w:spacing w:val="-8"/>
          <w:sz w:val="21"/>
        </w:rPr>
        <w:t>。</w:t>
      </w:r>
      <w:r w:rsidRPr="00841BB4">
        <w:rPr>
          <w:sz w:val="21"/>
        </w:rPr>
        <w:t>乙</w:t>
      </w:r>
      <w:r w:rsidRPr="00841BB4">
        <w:rPr>
          <w:spacing w:val="-3"/>
          <w:sz w:val="21"/>
        </w:rPr>
        <w:t>同</w:t>
      </w:r>
      <w:r w:rsidRPr="00841BB4">
        <w:rPr>
          <w:sz w:val="21"/>
        </w:rPr>
        <w:t>学</w:t>
      </w:r>
      <w:r w:rsidRPr="00841BB4">
        <w:rPr>
          <w:spacing w:val="-3"/>
          <w:sz w:val="21"/>
        </w:rPr>
        <w:t>利</w:t>
      </w:r>
      <w:r w:rsidRPr="00841BB4">
        <w:rPr>
          <w:sz w:val="21"/>
        </w:rPr>
        <w:t>用</w:t>
      </w:r>
      <w:r w:rsidRPr="00841BB4">
        <w:rPr>
          <w:spacing w:val="50"/>
          <w:sz w:val="21"/>
        </w:rPr>
        <w:t>图</w:t>
      </w:r>
      <w:r w:rsidRPr="00841BB4">
        <w:rPr>
          <w:sz w:val="21"/>
        </w:rPr>
        <w:t>D</w:t>
      </w:r>
      <w:r w:rsidRPr="00841BB4">
        <w:rPr>
          <w:spacing w:val="-3"/>
          <w:sz w:val="21"/>
        </w:rPr>
        <w:t>所</w:t>
      </w:r>
      <w:r w:rsidRPr="00841BB4">
        <w:rPr>
          <w:sz w:val="21"/>
        </w:rPr>
        <w:t>示</w:t>
      </w:r>
      <w:r w:rsidRPr="00841BB4">
        <w:rPr>
          <w:spacing w:val="-3"/>
          <w:sz w:val="21"/>
        </w:rPr>
        <w:t>装</w:t>
      </w:r>
      <w:r w:rsidRPr="00841BB4">
        <w:rPr>
          <w:sz w:val="21"/>
        </w:rPr>
        <w:t>置</w:t>
      </w:r>
      <w:r w:rsidRPr="00841BB4">
        <w:rPr>
          <w:spacing w:val="-8"/>
          <w:sz w:val="21"/>
        </w:rPr>
        <w:t>，</w:t>
      </w:r>
      <w:r w:rsidRPr="00841BB4">
        <w:rPr>
          <w:spacing w:val="-3"/>
          <w:sz w:val="21"/>
        </w:rPr>
        <w:t>补</w:t>
      </w:r>
      <w:r w:rsidRPr="00841BB4">
        <w:rPr>
          <w:sz w:val="21"/>
        </w:rPr>
        <w:t>做</w:t>
      </w:r>
      <w:r w:rsidRPr="00841BB4">
        <w:rPr>
          <w:spacing w:val="-3"/>
          <w:sz w:val="21"/>
        </w:rPr>
        <w:t>一</w:t>
      </w:r>
      <w:r w:rsidRPr="00841BB4">
        <w:rPr>
          <w:sz w:val="21"/>
        </w:rPr>
        <w:t>个</w:t>
      </w:r>
      <w:r w:rsidRPr="00841BB4">
        <w:rPr>
          <w:spacing w:val="-3"/>
          <w:sz w:val="21"/>
        </w:rPr>
        <w:t>对</w:t>
      </w:r>
      <w:r w:rsidRPr="00841BB4">
        <w:rPr>
          <w:sz w:val="21"/>
        </w:rPr>
        <w:t>比</w:t>
      </w:r>
      <w:r w:rsidRPr="00841BB4">
        <w:rPr>
          <w:spacing w:val="-3"/>
          <w:sz w:val="21"/>
        </w:rPr>
        <w:t>实</w:t>
      </w:r>
      <w:r w:rsidRPr="00841BB4">
        <w:rPr>
          <w:sz w:val="21"/>
        </w:rPr>
        <w:t>验</w:t>
      </w:r>
      <w:r w:rsidRPr="00841BB4">
        <w:rPr>
          <w:spacing w:val="-10"/>
          <w:sz w:val="21"/>
        </w:rPr>
        <w:t>：</w:t>
      </w:r>
      <w:r w:rsidRPr="00841BB4">
        <w:rPr>
          <w:sz w:val="21"/>
        </w:rPr>
        <w:t>将甲</w:t>
      </w:r>
      <w:r w:rsidRPr="00841BB4">
        <w:rPr>
          <w:spacing w:val="-3"/>
          <w:sz w:val="21"/>
        </w:rPr>
        <w:t>同</w:t>
      </w:r>
      <w:r w:rsidRPr="00841BB4">
        <w:rPr>
          <w:sz w:val="21"/>
        </w:rPr>
        <w:t>学</w:t>
      </w:r>
      <w:r w:rsidRPr="00841BB4">
        <w:rPr>
          <w:spacing w:val="-3"/>
          <w:sz w:val="21"/>
        </w:rPr>
        <w:t>实</w:t>
      </w:r>
      <w:r w:rsidRPr="00841BB4">
        <w:rPr>
          <w:sz w:val="21"/>
        </w:rPr>
        <w:t>验中的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换成</w:t>
      </w:r>
      <w:r w:rsidRPr="00841BB4">
        <w:rPr>
          <w:sz w:val="21"/>
          <w:u w:val="single"/>
        </w:rPr>
        <w:tab/>
      </w:r>
      <w:r w:rsidRPr="00841BB4">
        <w:rPr>
          <w:sz w:val="21"/>
          <w:u w:val="single"/>
        </w:rPr>
        <w:lastRenderedPageBreak/>
        <w:tab/>
      </w:r>
      <w:r w:rsidRPr="00841BB4">
        <w:rPr>
          <w:spacing w:val="-87"/>
          <w:sz w:val="21"/>
        </w:rPr>
        <w:t>，</w:t>
      </w:r>
      <w:r w:rsidRPr="00841BB4">
        <w:rPr>
          <w:sz w:val="21"/>
        </w:rPr>
        <w:t>实</w:t>
      </w:r>
      <w:r w:rsidRPr="00841BB4">
        <w:rPr>
          <w:spacing w:val="-3"/>
          <w:sz w:val="21"/>
        </w:rPr>
        <w:t>验</w:t>
      </w:r>
      <w:r w:rsidRPr="00841BB4">
        <w:rPr>
          <w:sz w:val="21"/>
        </w:rPr>
        <w:t>步</w:t>
      </w:r>
      <w:r w:rsidRPr="00841BB4">
        <w:rPr>
          <w:spacing w:val="-3"/>
          <w:sz w:val="21"/>
        </w:rPr>
        <w:t>骤</w:t>
      </w:r>
      <w:r w:rsidRPr="00841BB4">
        <w:rPr>
          <w:sz w:val="21"/>
        </w:rPr>
        <w:t>与</w:t>
      </w:r>
      <w:r w:rsidRPr="00841BB4">
        <w:rPr>
          <w:spacing w:val="-3"/>
          <w:sz w:val="21"/>
        </w:rPr>
        <w:t>甲</w:t>
      </w:r>
      <w:r w:rsidRPr="00841BB4">
        <w:rPr>
          <w:sz w:val="21"/>
        </w:rPr>
        <w:t>同</w:t>
      </w:r>
      <w:r w:rsidRPr="00841BB4">
        <w:rPr>
          <w:spacing w:val="-3"/>
          <w:sz w:val="21"/>
        </w:rPr>
        <w:t>学</w:t>
      </w:r>
      <w:r w:rsidRPr="00841BB4">
        <w:rPr>
          <w:sz w:val="21"/>
        </w:rPr>
        <w:t>完全</w:t>
      </w:r>
      <w:r w:rsidRPr="00841BB4">
        <w:rPr>
          <w:spacing w:val="-3"/>
          <w:sz w:val="21"/>
        </w:rPr>
        <w:t>相同</w:t>
      </w:r>
      <w:r w:rsidRPr="00841BB4">
        <w:rPr>
          <w:spacing w:val="-87"/>
          <w:sz w:val="21"/>
        </w:rPr>
        <w:t>，</w:t>
      </w:r>
      <w:r w:rsidRPr="00841BB4">
        <w:rPr>
          <w:sz w:val="21"/>
        </w:rPr>
        <w:t>对</w:t>
      </w:r>
      <w:r w:rsidRPr="00841BB4">
        <w:rPr>
          <w:spacing w:val="-3"/>
          <w:sz w:val="21"/>
        </w:rPr>
        <w:t>比</w:t>
      </w:r>
      <w:r w:rsidRPr="00841BB4">
        <w:rPr>
          <w:sz w:val="21"/>
        </w:rPr>
        <w:t>两</w:t>
      </w:r>
      <w:r w:rsidRPr="00841BB4">
        <w:rPr>
          <w:spacing w:val="-3"/>
          <w:sz w:val="21"/>
        </w:rPr>
        <w:t>个</w:t>
      </w:r>
      <w:r w:rsidRPr="00841BB4">
        <w:rPr>
          <w:sz w:val="21"/>
        </w:rPr>
        <w:t>实验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现象</w:t>
      </w:r>
      <w:r w:rsidRPr="00841BB4">
        <w:rPr>
          <w:spacing w:val="-3"/>
          <w:sz w:val="21"/>
        </w:rPr>
        <w:t>得</w:t>
      </w:r>
      <w:r w:rsidRPr="00841BB4">
        <w:rPr>
          <w:sz w:val="21"/>
        </w:rPr>
        <w:t>出</w:t>
      </w:r>
      <w:r w:rsidRPr="00841BB4">
        <w:rPr>
          <w:spacing w:val="-3"/>
          <w:sz w:val="21"/>
        </w:rPr>
        <w:t>结</w:t>
      </w:r>
      <w:r w:rsidRPr="00841BB4">
        <w:rPr>
          <w:sz w:val="21"/>
        </w:rPr>
        <w:t>论： 二氧</w:t>
      </w:r>
      <w:r w:rsidRPr="00841BB4">
        <w:rPr>
          <w:spacing w:val="-3"/>
          <w:sz w:val="21"/>
        </w:rPr>
        <w:t>化</w:t>
      </w:r>
      <w:r w:rsidRPr="00841BB4">
        <w:rPr>
          <w:sz w:val="21"/>
        </w:rPr>
        <w:t>碳</w:t>
      </w:r>
      <w:r w:rsidRPr="00841BB4">
        <w:rPr>
          <w:spacing w:val="-3"/>
          <w:sz w:val="21"/>
        </w:rPr>
        <w:t>能</w:t>
      </w:r>
      <w:r w:rsidRPr="00841BB4">
        <w:rPr>
          <w:sz w:val="21"/>
        </w:rPr>
        <w:t>与</w:t>
      </w:r>
      <w:r w:rsidRPr="00841BB4">
        <w:rPr>
          <w:spacing w:val="-3"/>
          <w:sz w:val="21"/>
        </w:rPr>
        <w:t>氢</w:t>
      </w:r>
      <w:r w:rsidRPr="00841BB4">
        <w:rPr>
          <w:sz w:val="21"/>
        </w:rPr>
        <w:t>氧</w:t>
      </w:r>
      <w:r w:rsidRPr="00841BB4">
        <w:rPr>
          <w:spacing w:val="-3"/>
          <w:sz w:val="21"/>
        </w:rPr>
        <w:t>化</w:t>
      </w:r>
      <w:r w:rsidRPr="00841BB4">
        <w:rPr>
          <w:sz w:val="21"/>
        </w:rPr>
        <w:t>钠</w:t>
      </w:r>
      <w:r w:rsidRPr="00841BB4">
        <w:rPr>
          <w:spacing w:val="-3"/>
          <w:sz w:val="21"/>
        </w:rPr>
        <w:t>发</w:t>
      </w:r>
      <w:r w:rsidRPr="00841BB4">
        <w:rPr>
          <w:sz w:val="21"/>
        </w:rPr>
        <w:t>生反</w:t>
      </w:r>
      <w:r w:rsidRPr="00841BB4">
        <w:rPr>
          <w:spacing w:val="-3"/>
          <w:sz w:val="21"/>
        </w:rPr>
        <w:t>应</w:t>
      </w:r>
      <w:r w:rsidRPr="00841BB4">
        <w:rPr>
          <w:sz w:val="21"/>
        </w:rPr>
        <w:t>。</w:t>
      </w:r>
    </w:p>
    <w:p w:rsidR="00AD5882" w:rsidRPr="00841BB4" w:rsidRDefault="00AD5882">
      <w:pPr>
        <w:spacing w:line="321" w:lineRule="auto"/>
        <w:jc w:val="both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24A60">
      <w:pPr>
        <w:pStyle w:val="a3"/>
        <w:spacing w:before="57"/>
        <w:ind w:left="565"/>
      </w:pPr>
      <w:r w:rsidRPr="00841BB4">
        <w:lastRenderedPageBreak/>
        <w:t>28</w:t>
      </w:r>
      <w:r w:rsidRPr="00841BB4">
        <w:rPr>
          <w:spacing w:val="-106"/>
        </w:rPr>
        <w:t>．</w:t>
      </w:r>
      <w:r w:rsidRPr="00841BB4">
        <w:rPr>
          <w:spacing w:val="-3"/>
        </w:rPr>
        <w:t>（</w:t>
      </w:r>
      <w:r w:rsidRPr="00841BB4">
        <w:t>5</w:t>
      </w:r>
      <w:r w:rsidRPr="00841BB4">
        <w:rPr>
          <w:spacing w:val="-3"/>
        </w:rPr>
        <w:t>分</w:t>
      </w:r>
      <w:r w:rsidRPr="00841BB4">
        <w:t>）</w:t>
      </w:r>
      <w:r w:rsidRPr="00841BB4">
        <w:rPr>
          <w:spacing w:val="-11"/>
        </w:rPr>
        <w:t>某兴趣小组在实验室中探究氢氧化钾的性质，请你参与他们的探究。</w:t>
      </w:r>
    </w:p>
    <w:p w:rsidR="00AD5882" w:rsidRPr="00841BB4" w:rsidRDefault="00324A60">
      <w:pPr>
        <w:pStyle w:val="a3"/>
        <w:spacing w:before="52" w:after="4"/>
        <w:ind w:left="565"/>
      </w:pPr>
      <w:r w:rsidRPr="00841BB4">
        <w:rPr>
          <w:noProof/>
          <w:lang w:val="en-US" w:bidi="ar-SA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4976495</wp:posOffset>
            </wp:positionH>
            <wp:positionV relativeFrom="paragraph">
              <wp:posOffset>654050</wp:posOffset>
            </wp:positionV>
            <wp:extent cx="183515" cy="142875"/>
            <wp:effectExtent l="0" t="0" r="0" b="0"/>
            <wp:wrapNone/>
            <wp:docPr id="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5" cy="14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BB4">
        <w:rPr>
          <w:spacing w:val="-3"/>
        </w:rPr>
        <w:t>【实验过程与分析】</w:t>
      </w:r>
    </w:p>
    <w:tbl>
      <w:tblPr>
        <w:tblW w:w="8299" w:type="dxa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92"/>
        <w:gridCol w:w="2477"/>
        <w:gridCol w:w="2426"/>
        <w:gridCol w:w="2304"/>
      </w:tblGrid>
      <w:tr w:rsidR="00AD5882" w:rsidRPr="00841BB4">
        <w:trPr>
          <w:trHeight w:val="311"/>
        </w:trPr>
        <w:tc>
          <w:tcPr>
            <w:tcW w:w="1092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</w:tc>
        <w:tc>
          <w:tcPr>
            <w:tcW w:w="2477" w:type="dxa"/>
          </w:tcPr>
          <w:p w:rsidR="00AD5882" w:rsidRPr="00841BB4" w:rsidRDefault="00324A60">
            <w:pPr>
              <w:pStyle w:val="TableParagraph"/>
              <w:spacing w:before="6"/>
              <w:ind w:left="903" w:right="893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实验一</w:t>
            </w:r>
          </w:p>
        </w:tc>
        <w:tc>
          <w:tcPr>
            <w:tcW w:w="2426" w:type="dxa"/>
          </w:tcPr>
          <w:p w:rsidR="00AD5882" w:rsidRPr="00841BB4" w:rsidRDefault="00324A60">
            <w:pPr>
              <w:pStyle w:val="TableParagraph"/>
              <w:spacing w:before="6"/>
              <w:ind w:left="877" w:right="868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实验二</w:t>
            </w:r>
          </w:p>
        </w:tc>
        <w:tc>
          <w:tcPr>
            <w:tcW w:w="2304" w:type="dxa"/>
          </w:tcPr>
          <w:p w:rsidR="00AD5882" w:rsidRPr="00841BB4" w:rsidRDefault="00324A60">
            <w:pPr>
              <w:pStyle w:val="TableParagraph"/>
              <w:spacing w:before="6"/>
              <w:ind w:left="13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实验三</w:t>
            </w:r>
          </w:p>
        </w:tc>
      </w:tr>
      <w:tr w:rsidR="00AD5882" w:rsidRPr="00841BB4">
        <w:trPr>
          <w:trHeight w:val="1645"/>
        </w:trPr>
        <w:tc>
          <w:tcPr>
            <w:tcW w:w="1092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spacing w:before="6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ind w:left="105"/>
              <w:rPr>
                <w:sz w:val="21"/>
              </w:rPr>
            </w:pPr>
            <w:r w:rsidRPr="00841BB4">
              <w:rPr>
                <w:sz w:val="21"/>
              </w:rPr>
              <w:t>实验操作</w:t>
            </w:r>
          </w:p>
        </w:tc>
        <w:tc>
          <w:tcPr>
            <w:tcW w:w="2477" w:type="dxa"/>
          </w:tcPr>
          <w:p w:rsidR="00AD5882" w:rsidRPr="00841BB4" w:rsidRDefault="00AD5882">
            <w:pPr>
              <w:pStyle w:val="TableParagraph"/>
              <w:spacing w:before="9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spacing w:before="1"/>
              <w:ind w:right="652"/>
              <w:jc w:val="right"/>
              <w:rPr>
                <w:sz w:val="21"/>
              </w:rPr>
            </w:pPr>
            <w:r w:rsidRPr="00841BB4">
              <w:rPr>
                <w:sz w:val="21"/>
              </w:rPr>
              <w:t>KOH 溶液</w:t>
            </w:r>
          </w:p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spacing w:before="166"/>
              <w:ind w:right="611"/>
              <w:jc w:val="right"/>
              <w:rPr>
                <w:sz w:val="21"/>
              </w:rPr>
            </w:pPr>
            <w:r w:rsidRPr="00841BB4">
              <w:rPr>
                <w:position w:val="1"/>
                <w:sz w:val="21"/>
              </w:rPr>
              <w:t xml:space="preserve">   CuSO</w:t>
            </w:r>
            <w:r w:rsidRPr="00841BB4">
              <w:rPr>
                <w:sz w:val="21"/>
              </w:rPr>
              <w:t xml:space="preserve">4 </w:t>
            </w:r>
            <w:r w:rsidRPr="00841BB4">
              <w:rPr>
                <w:position w:val="1"/>
                <w:sz w:val="21"/>
              </w:rPr>
              <w:t>溶液</w:t>
            </w:r>
          </w:p>
        </w:tc>
        <w:tc>
          <w:tcPr>
            <w:tcW w:w="2426" w:type="dxa"/>
          </w:tcPr>
          <w:p w:rsidR="00AD5882" w:rsidRPr="00841BB4" w:rsidRDefault="00324A60">
            <w:pPr>
              <w:pStyle w:val="TableParagraph"/>
              <w:spacing w:before="88"/>
              <w:ind w:right="213"/>
              <w:jc w:val="right"/>
              <w:rPr>
                <w:sz w:val="21"/>
              </w:rPr>
            </w:pPr>
            <w:r w:rsidRPr="00841BB4">
              <w:rPr>
                <w:position w:val="1"/>
                <w:sz w:val="21"/>
              </w:rPr>
              <w:t>NH</w:t>
            </w:r>
            <w:r w:rsidRPr="00841BB4">
              <w:rPr>
                <w:sz w:val="21"/>
              </w:rPr>
              <w:t>4</w:t>
            </w:r>
            <w:r w:rsidRPr="00841BB4">
              <w:rPr>
                <w:position w:val="1"/>
                <w:sz w:val="21"/>
              </w:rPr>
              <w:t>Cl</w:t>
            </w:r>
          </w:p>
          <w:p w:rsidR="00AD5882" w:rsidRPr="00841BB4" w:rsidRDefault="00324A60">
            <w:pPr>
              <w:pStyle w:val="TableParagraph"/>
              <w:tabs>
                <w:tab w:val="left" w:pos="1711"/>
              </w:tabs>
              <w:spacing w:before="23"/>
              <w:ind w:left="196"/>
              <w:rPr>
                <w:sz w:val="21"/>
              </w:rPr>
            </w:pPr>
            <w:r w:rsidRPr="00841BB4">
              <w:rPr>
                <w:sz w:val="21"/>
              </w:rPr>
              <w:t>KOH溶液</w:t>
            </w:r>
            <w:r w:rsidRPr="00841BB4">
              <w:rPr>
                <w:sz w:val="21"/>
              </w:rPr>
              <w:tab/>
            </w:r>
            <w:r w:rsidRPr="00841BB4">
              <w:rPr>
                <w:position w:val="2"/>
                <w:sz w:val="21"/>
              </w:rPr>
              <w:t>溶液</w:t>
            </w:r>
          </w:p>
        </w:tc>
        <w:tc>
          <w:tcPr>
            <w:tcW w:w="2304" w:type="dxa"/>
          </w:tcPr>
          <w:p w:rsidR="00AD5882" w:rsidRPr="00841BB4" w:rsidRDefault="00AD5882">
            <w:pPr>
              <w:pStyle w:val="TableParagraph"/>
              <w:spacing w:before="5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ind w:left="97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稀硫酸</w:t>
            </w:r>
          </w:p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spacing w:before="8"/>
              <w:rPr>
                <w:sz w:val="21"/>
              </w:rPr>
            </w:pPr>
          </w:p>
          <w:p w:rsidR="00AD5882" w:rsidRPr="00841BB4" w:rsidRDefault="00324A60">
            <w:pPr>
              <w:pStyle w:val="TableParagraph"/>
              <w:spacing w:before="1"/>
              <w:ind w:left="46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KOH 溶液</w:t>
            </w:r>
          </w:p>
        </w:tc>
      </w:tr>
      <w:tr w:rsidR="00AD5882" w:rsidRPr="00841BB4">
        <w:trPr>
          <w:trHeight w:val="600"/>
        </w:trPr>
        <w:tc>
          <w:tcPr>
            <w:tcW w:w="1092" w:type="dxa"/>
          </w:tcPr>
          <w:p w:rsidR="00AD5882" w:rsidRPr="00841BB4" w:rsidRDefault="00324A60">
            <w:pPr>
              <w:pStyle w:val="TableParagraph"/>
              <w:spacing w:before="150"/>
              <w:ind w:left="105"/>
              <w:rPr>
                <w:sz w:val="21"/>
              </w:rPr>
            </w:pPr>
            <w:r w:rsidRPr="00841BB4">
              <w:rPr>
                <w:sz w:val="21"/>
              </w:rPr>
              <w:t>实验现象</w:t>
            </w:r>
          </w:p>
        </w:tc>
        <w:tc>
          <w:tcPr>
            <w:tcW w:w="2477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spacing w:before="4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spacing w:line="20" w:lineRule="exact"/>
              <w:ind w:left="102"/>
              <w:rPr>
                <w:sz w:val="21"/>
              </w:rPr>
            </w:pPr>
          </w:p>
        </w:tc>
        <w:tc>
          <w:tcPr>
            <w:tcW w:w="2426" w:type="dxa"/>
          </w:tcPr>
          <w:p w:rsidR="00AD5882" w:rsidRPr="00841BB4" w:rsidRDefault="00AD5882">
            <w:pPr>
              <w:pStyle w:val="TableParagraph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spacing w:before="4"/>
              <w:rPr>
                <w:sz w:val="21"/>
              </w:rPr>
            </w:pPr>
          </w:p>
          <w:p w:rsidR="00AD5882" w:rsidRPr="00841BB4" w:rsidRDefault="00AD5882">
            <w:pPr>
              <w:pStyle w:val="TableParagraph"/>
              <w:spacing w:line="20" w:lineRule="exact"/>
              <w:ind w:left="100"/>
              <w:rPr>
                <w:sz w:val="21"/>
              </w:rPr>
            </w:pPr>
          </w:p>
        </w:tc>
        <w:tc>
          <w:tcPr>
            <w:tcW w:w="2304" w:type="dxa"/>
          </w:tcPr>
          <w:p w:rsidR="00AD5882" w:rsidRPr="00841BB4" w:rsidRDefault="00324A60">
            <w:pPr>
              <w:pStyle w:val="TableParagraph"/>
              <w:spacing w:before="150"/>
              <w:ind w:left="15"/>
              <w:jc w:val="center"/>
              <w:rPr>
                <w:sz w:val="21"/>
              </w:rPr>
            </w:pPr>
            <w:r w:rsidRPr="00841BB4">
              <w:rPr>
                <w:sz w:val="21"/>
              </w:rPr>
              <w:t>无明显现象</w:t>
            </w:r>
          </w:p>
        </w:tc>
      </w:tr>
      <w:tr w:rsidR="00AD5882" w:rsidRPr="00841BB4">
        <w:trPr>
          <w:trHeight w:val="623"/>
        </w:trPr>
        <w:tc>
          <w:tcPr>
            <w:tcW w:w="1092" w:type="dxa"/>
          </w:tcPr>
          <w:p w:rsidR="00AD5882" w:rsidRPr="00841BB4" w:rsidRDefault="00324A60">
            <w:pPr>
              <w:pStyle w:val="TableParagraph"/>
              <w:spacing w:before="162"/>
              <w:ind w:left="105"/>
              <w:rPr>
                <w:sz w:val="21"/>
              </w:rPr>
            </w:pPr>
            <w:r w:rsidRPr="00841BB4">
              <w:rPr>
                <w:sz w:val="21"/>
              </w:rPr>
              <w:t>实验结论</w:t>
            </w:r>
          </w:p>
        </w:tc>
        <w:tc>
          <w:tcPr>
            <w:tcW w:w="2477" w:type="dxa"/>
          </w:tcPr>
          <w:p w:rsidR="00AD5882" w:rsidRPr="00841BB4" w:rsidRDefault="00324A60">
            <w:pPr>
              <w:pStyle w:val="TableParagraph"/>
              <w:spacing w:before="5"/>
              <w:ind w:left="107"/>
              <w:rPr>
                <w:sz w:val="21"/>
              </w:rPr>
            </w:pPr>
            <w:r w:rsidRPr="00841BB4">
              <w:rPr>
                <w:sz w:val="21"/>
              </w:rPr>
              <w:t>氢氧化钾能与硫酸铜发</w:t>
            </w:r>
          </w:p>
          <w:p w:rsidR="00AD5882" w:rsidRPr="00841BB4" w:rsidRDefault="00324A60">
            <w:pPr>
              <w:pStyle w:val="TableParagraph"/>
              <w:spacing w:before="43"/>
              <w:ind w:left="107"/>
              <w:rPr>
                <w:sz w:val="21"/>
              </w:rPr>
            </w:pPr>
            <w:r w:rsidRPr="00841BB4">
              <w:rPr>
                <w:sz w:val="21"/>
              </w:rPr>
              <w:t>生反应</w:t>
            </w:r>
          </w:p>
        </w:tc>
        <w:tc>
          <w:tcPr>
            <w:tcW w:w="2426" w:type="dxa"/>
          </w:tcPr>
          <w:p w:rsidR="00AD5882" w:rsidRPr="00841BB4" w:rsidRDefault="00324A60">
            <w:pPr>
              <w:pStyle w:val="TableParagraph"/>
              <w:spacing w:before="5"/>
              <w:ind w:left="105"/>
              <w:rPr>
                <w:sz w:val="21"/>
              </w:rPr>
            </w:pPr>
            <w:r w:rsidRPr="00841BB4">
              <w:rPr>
                <w:sz w:val="21"/>
              </w:rPr>
              <w:t>氢氧化钾能与氯化铵发</w:t>
            </w:r>
          </w:p>
          <w:p w:rsidR="00AD5882" w:rsidRPr="00841BB4" w:rsidRDefault="00324A60">
            <w:pPr>
              <w:pStyle w:val="TableParagraph"/>
              <w:spacing w:before="43"/>
              <w:ind w:left="105"/>
              <w:rPr>
                <w:sz w:val="21"/>
              </w:rPr>
            </w:pPr>
            <w:r w:rsidRPr="00841BB4">
              <w:rPr>
                <w:sz w:val="21"/>
              </w:rPr>
              <w:t>生反应</w:t>
            </w:r>
          </w:p>
        </w:tc>
        <w:tc>
          <w:tcPr>
            <w:tcW w:w="2304" w:type="dxa"/>
          </w:tcPr>
          <w:p w:rsidR="00AD5882" w:rsidRPr="00841BB4" w:rsidRDefault="00324A60">
            <w:pPr>
              <w:pStyle w:val="TableParagraph"/>
              <w:spacing w:before="5"/>
              <w:ind w:left="108"/>
              <w:rPr>
                <w:sz w:val="21"/>
              </w:rPr>
            </w:pPr>
            <w:r w:rsidRPr="00841BB4">
              <w:rPr>
                <w:sz w:val="21"/>
              </w:rPr>
              <w:t>氢氧化钾不能与硫酸</w:t>
            </w:r>
          </w:p>
          <w:p w:rsidR="00AD5882" w:rsidRPr="00841BB4" w:rsidRDefault="00324A60">
            <w:pPr>
              <w:pStyle w:val="TableParagraph"/>
              <w:spacing w:before="43"/>
              <w:ind w:left="108"/>
              <w:rPr>
                <w:sz w:val="21"/>
              </w:rPr>
            </w:pPr>
            <w:r w:rsidRPr="00841BB4">
              <w:rPr>
                <w:sz w:val="21"/>
              </w:rPr>
              <w:t>发生反应</w:t>
            </w:r>
          </w:p>
        </w:tc>
      </w:tr>
    </w:tbl>
    <w:p w:rsidR="00AD5882" w:rsidRPr="00841BB4" w:rsidRDefault="00324A60">
      <w:pPr>
        <w:pStyle w:val="a3"/>
        <w:spacing w:before="61"/>
        <w:ind w:left="565"/>
      </w:pPr>
      <w:r w:rsidRPr="00841BB4">
        <w:rPr>
          <w:spacing w:val="-3"/>
        </w:rPr>
        <w:t>【实验反思与拓展】</w:t>
      </w:r>
    </w:p>
    <w:p w:rsidR="00AD5882" w:rsidRPr="00841BB4" w:rsidRDefault="00324A60">
      <w:pPr>
        <w:pStyle w:val="a3"/>
        <w:tabs>
          <w:tab w:val="left" w:pos="7394"/>
        </w:tabs>
        <w:spacing w:before="57" w:line="285" w:lineRule="auto"/>
        <w:ind w:left="144" w:right="233" w:firstLine="420"/>
        <w:jc w:val="both"/>
      </w:pPr>
      <w:r w:rsidRPr="00841BB4">
        <w:t>①某</w:t>
      </w:r>
      <w:r w:rsidRPr="00841BB4">
        <w:rPr>
          <w:spacing w:val="-3"/>
        </w:rPr>
        <w:t>同</w:t>
      </w:r>
      <w:r w:rsidRPr="00841BB4">
        <w:t>学</w:t>
      </w:r>
      <w:r w:rsidRPr="00841BB4">
        <w:rPr>
          <w:spacing w:val="-3"/>
        </w:rPr>
        <w:t>认</w:t>
      </w:r>
      <w:r w:rsidRPr="00841BB4">
        <w:t>为</w:t>
      </w:r>
      <w:r w:rsidRPr="00841BB4">
        <w:rPr>
          <w:spacing w:val="-3"/>
        </w:rPr>
        <w:t>实</w:t>
      </w:r>
      <w:r w:rsidRPr="00841BB4">
        <w:t>验三的</w:t>
      </w:r>
      <w:r w:rsidRPr="00841BB4">
        <w:rPr>
          <w:spacing w:val="-3"/>
        </w:rPr>
        <w:t>结</w:t>
      </w:r>
      <w:r w:rsidRPr="00841BB4">
        <w:t>论不</w:t>
      </w:r>
      <w:r w:rsidRPr="00841BB4">
        <w:rPr>
          <w:spacing w:val="-3"/>
        </w:rPr>
        <w:t>正</w:t>
      </w:r>
      <w:r w:rsidRPr="00841BB4">
        <w:t>确</w:t>
      </w:r>
      <w:r w:rsidRPr="00841BB4">
        <w:rPr>
          <w:spacing w:val="-39"/>
        </w:rPr>
        <w:t>。</w:t>
      </w:r>
      <w:r w:rsidRPr="00841BB4">
        <w:t>他</w:t>
      </w:r>
      <w:r w:rsidRPr="00841BB4">
        <w:rPr>
          <w:spacing w:val="-3"/>
        </w:rPr>
        <w:t>改</w:t>
      </w:r>
      <w:r w:rsidRPr="00841BB4">
        <w:t>进</w:t>
      </w:r>
      <w:r w:rsidRPr="00841BB4">
        <w:rPr>
          <w:spacing w:val="-3"/>
        </w:rPr>
        <w:t>了</w:t>
      </w:r>
      <w:r w:rsidRPr="00841BB4">
        <w:t>该</w:t>
      </w:r>
      <w:r w:rsidRPr="00841BB4">
        <w:rPr>
          <w:spacing w:val="-3"/>
        </w:rPr>
        <w:t>实</w:t>
      </w:r>
      <w:r w:rsidRPr="00841BB4">
        <w:t>验方</w:t>
      </w:r>
      <w:r w:rsidRPr="00841BB4">
        <w:rPr>
          <w:spacing w:val="-3"/>
        </w:rPr>
        <w:t>案</w:t>
      </w:r>
      <w:r w:rsidRPr="00841BB4">
        <w:rPr>
          <w:spacing w:val="-36"/>
        </w:rPr>
        <w:t>，</w:t>
      </w:r>
      <w:r w:rsidRPr="00841BB4">
        <w:rPr>
          <w:spacing w:val="-3"/>
        </w:rPr>
        <w:t>借</w:t>
      </w:r>
      <w:r w:rsidRPr="00841BB4">
        <w:t>助</w:t>
      </w:r>
      <w:r w:rsidRPr="00841BB4">
        <w:rPr>
          <w:spacing w:val="-3"/>
        </w:rPr>
        <w:t>于</w:t>
      </w:r>
      <w:r w:rsidRPr="00841BB4">
        <w:t>酸碱指</w:t>
      </w:r>
      <w:r w:rsidRPr="00841BB4">
        <w:rPr>
          <w:spacing w:val="-3"/>
        </w:rPr>
        <w:t>示</w:t>
      </w:r>
      <w:r w:rsidRPr="00841BB4">
        <w:t>剂</w:t>
      </w:r>
      <w:r w:rsidRPr="00841BB4">
        <w:rPr>
          <w:spacing w:val="-37"/>
        </w:rPr>
        <w:t>，</w:t>
      </w:r>
      <w:r w:rsidRPr="00841BB4">
        <w:rPr>
          <w:spacing w:val="-3"/>
        </w:rPr>
        <w:t>通</w:t>
      </w:r>
      <w:r w:rsidRPr="00841BB4">
        <w:t>过</w:t>
      </w:r>
      <w:r w:rsidRPr="00841BB4">
        <w:rPr>
          <w:spacing w:val="-3"/>
        </w:rPr>
        <w:t>明</w:t>
      </w:r>
      <w:r w:rsidRPr="00841BB4">
        <w:t>显的现象证</w:t>
      </w:r>
      <w:r w:rsidRPr="00841BB4">
        <w:rPr>
          <w:spacing w:val="-3"/>
        </w:rPr>
        <w:t>明</w:t>
      </w:r>
      <w:r w:rsidRPr="00841BB4">
        <w:t>氢</w:t>
      </w:r>
      <w:r w:rsidRPr="00841BB4">
        <w:rPr>
          <w:spacing w:val="-3"/>
        </w:rPr>
        <w:t>氧</w:t>
      </w:r>
      <w:r w:rsidRPr="00841BB4">
        <w:t>化</w:t>
      </w:r>
      <w:r w:rsidRPr="00841BB4">
        <w:rPr>
          <w:spacing w:val="-3"/>
        </w:rPr>
        <w:t>钾</w:t>
      </w:r>
      <w:r w:rsidRPr="00841BB4">
        <w:t>能</w:t>
      </w:r>
      <w:r w:rsidRPr="00841BB4">
        <w:rPr>
          <w:spacing w:val="-3"/>
        </w:rPr>
        <w:t>与</w:t>
      </w:r>
      <w:r w:rsidRPr="00841BB4">
        <w:t>硫酸</w:t>
      </w:r>
      <w:r w:rsidRPr="00841BB4">
        <w:rPr>
          <w:spacing w:val="-3"/>
        </w:rPr>
        <w:t>发</w:t>
      </w:r>
      <w:r w:rsidRPr="00841BB4">
        <w:t>生</w:t>
      </w:r>
      <w:r w:rsidRPr="00841BB4">
        <w:rPr>
          <w:spacing w:val="-3"/>
        </w:rPr>
        <w:t>反</w:t>
      </w:r>
      <w:r w:rsidRPr="00841BB4">
        <w:t>应</w:t>
      </w:r>
      <w:r w:rsidRPr="00841BB4">
        <w:rPr>
          <w:spacing w:val="-3"/>
        </w:rPr>
        <w:t>。</w:t>
      </w:r>
      <w:r w:rsidRPr="00841BB4">
        <w:t>简</w:t>
      </w:r>
      <w:r w:rsidRPr="00841BB4">
        <w:rPr>
          <w:spacing w:val="-3"/>
        </w:rPr>
        <w:t>述</w:t>
      </w:r>
      <w:r w:rsidRPr="00841BB4">
        <w:t>他</w:t>
      </w:r>
      <w:r w:rsidRPr="00841BB4">
        <w:rPr>
          <w:spacing w:val="-3"/>
        </w:rPr>
        <w:t>的</w:t>
      </w:r>
      <w:r w:rsidRPr="00841BB4">
        <w:t>实验</w:t>
      </w:r>
      <w:r w:rsidRPr="00841BB4">
        <w:rPr>
          <w:spacing w:val="-3"/>
        </w:rPr>
        <w:t>方</w:t>
      </w:r>
      <w:r w:rsidRPr="00841BB4">
        <w:t>案</w:t>
      </w:r>
      <w:r w:rsidRPr="00841BB4">
        <w:rPr>
          <w:spacing w:val="-3"/>
        </w:rPr>
        <w:t>：</w:t>
      </w:r>
      <w:r w:rsidRPr="00841BB4">
        <w:rPr>
          <w:spacing w:val="-3"/>
          <w:u w:val="single"/>
        </w:rPr>
        <w:tab/>
      </w:r>
      <w:r w:rsidRPr="00841BB4">
        <w:t>（</w:t>
      </w:r>
      <w:r w:rsidRPr="00841BB4">
        <w:rPr>
          <w:spacing w:val="-3"/>
        </w:rPr>
        <w:t>写</w:t>
      </w:r>
      <w:r w:rsidRPr="00841BB4">
        <w:t>出</w:t>
      </w:r>
      <w:r w:rsidRPr="00841BB4">
        <w:rPr>
          <w:spacing w:val="-3"/>
        </w:rPr>
        <w:t>操</w:t>
      </w:r>
      <w:r w:rsidRPr="00841BB4">
        <w:t>作</w:t>
      </w:r>
      <w:r w:rsidRPr="00841BB4">
        <w:rPr>
          <w:spacing w:val="-16"/>
        </w:rPr>
        <w:t>方</w:t>
      </w:r>
      <w:r w:rsidRPr="00841BB4">
        <w:t>法和</w:t>
      </w:r>
      <w:r w:rsidRPr="00841BB4">
        <w:rPr>
          <w:spacing w:val="-3"/>
        </w:rPr>
        <w:t>现</w:t>
      </w:r>
      <w:r w:rsidRPr="00841BB4">
        <w:t>象</w:t>
      </w:r>
      <w:r w:rsidRPr="00841BB4">
        <w:rPr>
          <w:spacing w:val="-109"/>
        </w:rPr>
        <w:t>）</w:t>
      </w:r>
      <w:r w:rsidRPr="00841BB4">
        <w:t>。</w:t>
      </w:r>
    </w:p>
    <w:p w:rsidR="00AD5882" w:rsidRPr="00841BB4" w:rsidRDefault="00324A60">
      <w:pPr>
        <w:pStyle w:val="a3"/>
        <w:tabs>
          <w:tab w:val="left" w:pos="8023"/>
        </w:tabs>
        <w:spacing w:line="285" w:lineRule="auto"/>
        <w:ind w:left="144" w:right="235" w:firstLine="420"/>
      </w:pPr>
      <w:r w:rsidRPr="00841BB4">
        <w:t>②对</w:t>
      </w:r>
      <w:r w:rsidRPr="00841BB4">
        <w:rPr>
          <w:spacing w:val="-3"/>
        </w:rPr>
        <w:t>于</w:t>
      </w:r>
      <w:r w:rsidRPr="00841BB4">
        <w:t>无</w:t>
      </w:r>
      <w:r w:rsidRPr="00841BB4">
        <w:rPr>
          <w:spacing w:val="-3"/>
        </w:rPr>
        <w:t>明</w:t>
      </w:r>
      <w:r w:rsidRPr="00841BB4">
        <w:t>显</w:t>
      </w:r>
      <w:r w:rsidRPr="00841BB4">
        <w:rPr>
          <w:spacing w:val="-3"/>
        </w:rPr>
        <w:t>现</w:t>
      </w:r>
      <w:r w:rsidRPr="00841BB4">
        <w:t>象</w:t>
      </w:r>
      <w:r w:rsidRPr="00841BB4">
        <w:rPr>
          <w:spacing w:val="-3"/>
        </w:rPr>
        <w:t>的</w:t>
      </w:r>
      <w:r w:rsidRPr="00841BB4">
        <w:t>化</w:t>
      </w:r>
      <w:r w:rsidRPr="00841BB4">
        <w:rPr>
          <w:spacing w:val="-3"/>
        </w:rPr>
        <w:t>学</w:t>
      </w:r>
      <w:r w:rsidRPr="00841BB4">
        <w:t>反应</w:t>
      </w:r>
      <w:r w:rsidRPr="00841BB4">
        <w:rPr>
          <w:spacing w:val="-108"/>
        </w:rPr>
        <w:t>，</w:t>
      </w:r>
      <w:r w:rsidRPr="00841BB4">
        <w:t>可</w:t>
      </w:r>
      <w:r w:rsidRPr="00841BB4">
        <w:rPr>
          <w:spacing w:val="-3"/>
        </w:rPr>
        <w:t>通</w:t>
      </w:r>
      <w:r w:rsidRPr="00841BB4">
        <w:t>过</w:t>
      </w:r>
      <w:r w:rsidRPr="00841BB4">
        <w:rPr>
          <w:spacing w:val="-3"/>
        </w:rPr>
        <w:t>检</w:t>
      </w:r>
      <w:r w:rsidRPr="00841BB4">
        <w:t>验</w:t>
      </w:r>
      <w:r w:rsidRPr="00841BB4">
        <w:rPr>
          <w:spacing w:val="-3"/>
        </w:rPr>
        <w:t>有</w:t>
      </w:r>
      <w:r w:rsidRPr="00841BB4">
        <w:t>新</w:t>
      </w:r>
      <w:r w:rsidRPr="00841BB4">
        <w:rPr>
          <w:spacing w:val="-3"/>
        </w:rPr>
        <w:t>物质</w:t>
      </w:r>
      <w:r w:rsidRPr="00841BB4">
        <w:t>生成</w:t>
      </w:r>
      <w:r w:rsidRPr="00841BB4">
        <w:rPr>
          <w:spacing w:val="-3"/>
        </w:rPr>
        <w:t>或</w:t>
      </w:r>
      <w:r w:rsidRPr="00841BB4">
        <w:t>检</w:t>
      </w:r>
      <w:r w:rsidRPr="00841BB4">
        <w:rPr>
          <w:spacing w:val="-3"/>
        </w:rPr>
        <w:t>验</w:t>
      </w:r>
      <w:r w:rsidRPr="00841BB4">
        <w:rPr>
          <w:spacing w:val="-3"/>
          <w:u w:val="single"/>
        </w:rPr>
        <w:tab/>
      </w:r>
      <w:r w:rsidRPr="00841BB4">
        <w:rPr>
          <w:spacing w:val="-3"/>
        </w:rPr>
        <w:t>的</w:t>
      </w:r>
      <w:r w:rsidRPr="00841BB4">
        <w:t>方</w:t>
      </w:r>
      <w:r w:rsidRPr="00841BB4">
        <w:rPr>
          <w:spacing w:val="-16"/>
        </w:rPr>
        <w:t>法</w:t>
      </w:r>
      <w:r w:rsidRPr="00841BB4">
        <w:t>来证明物</w:t>
      </w:r>
      <w:r w:rsidRPr="00841BB4">
        <w:rPr>
          <w:spacing w:val="-3"/>
        </w:rPr>
        <w:t>质</w:t>
      </w:r>
      <w:r w:rsidRPr="00841BB4">
        <w:t>间</w:t>
      </w:r>
      <w:r w:rsidRPr="00841BB4">
        <w:rPr>
          <w:spacing w:val="-3"/>
        </w:rPr>
        <w:t>发</w:t>
      </w:r>
      <w:r w:rsidRPr="00841BB4">
        <w:t>生</w:t>
      </w:r>
      <w:r w:rsidRPr="00841BB4">
        <w:rPr>
          <w:spacing w:val="-3"/>
        </w:rPr>
        <w:t>了</w:t>
      </w:r>
      <w:r w:rsidRPr="00841BB4">
        <w:t>化学反应。</w:t>
      </w:r>
    </w:p>
    <w:p w:rsidR="00AD5882" w:rsidRPr="00841BB4" w:rsidRDefault="00324A60">
      <w:pPr>
        <w:pStyle w:val="a3"/>
        <w:spacing w:before="1" w:after="87" w:line="285" w:lineRule="auto"/>
        <w:ind w:left="144" w:right="233" w:firstLine="413"/>
        <w:jc w:val="both"/>
      </w:pPr>
      <w:r w:rsidRPr="00841BB4">
        <w:rPr>
          <w:spacing w:val="-3"/>
        </w:rPr>
        <w:t>29</w:t>
      </w:r>
      <w:r w:rsidRPr="00841BB4">
        <w:rPr>
          <w:spacing w:val="-108"/>
        </w:rPr>
        <w:t>．</w:t>
      </w:r>
      <w:r w:rsidRPr="00841BB4">
        <w:rPr>
          <w:spacing w:val="-5"/>
        </w:rPr>
        <w:t>（</w:t>
      </w:r>
      <w:r w:rsidRPr="00841BB4">
        <w:t>6</w:t>
      </w:r>
      <w:r w:rsidRPr="00841BB4">
        <w:rPr>
          <w:spacing w:val="-5"/>
        </w:rPr>
        <w:t>分）</w:t>
      </w:r>
      <w:r w:rsidRPr="00841BB4">
        <w:rPr>
          <w:spacing w:val="-8"/>
        </w:rPr>
        <w:t>氯化钡是一种可溶性重金属盐，广泛应用于化工领域，其水溶液呈中性。工业</w:t>
      </w:r>
      <w:r w:rsidRPr="00841BB4">
        <w:rPr>
          <w:spacing w:val="-8"/>
          <w:position w:val="2"/>
        </w:rPr>
        <w:t>上用毒重石（</w:t>
      </w:r>
      <w:r w:rsidRPr="00841BB4">
        <w:rPr>
          <w:spacing w:val="-2"/>
          <w:position w:val="2"/>
        </w:rPr>
        <w:t xml:space="preserve">主要成分是 </w:t>
      </w:r>
      <w:r w:rsidRPr="00841BB4">
        <w:rPr>
          <w:position w:val="2"/>
        </w:rPr>
        <w:t>BaCO</w:t>
      </w:r>
      <w:r w:rsidRPr="00841BB4">
        <w:t>3</w:t>
      </w:r>
      <w:r w:rsidRPr="00841BB4">
        <w:rPr>
          <w:position w:val="2"/>
        </w:rPr>
        <w:t>）</w:t>
      </w:r>
      <w:r w:rsidRPr="00841BB4">
        <w:rPr>
          <w:spacing w:val="-2"/>
          <w:position w:val="2"/>
        </w:rPr>
        <w:t>制备氯化钡晶体。某实验小组模拟工业上制备氯化钡晶体</w:t>
      </w:r>
      <w:r w:rsidRPr="00841BB4">
        <w:rPr>
          <w:spacing w:val="-7"/>
        </w:rPr>
        <w:t>的流程，设计了实验室中制备氯化钡晶体的方案，实验流程如下图所示。</w:t>
      </w:r>
      <w:r w:rsidRPr="00841BB4">
        <w:rPr>
          <w:spacing w:val="-3"/>
        </w:rPr>
        <w:t>（该毒重石样品所含</w:t>
      </w:r>
      <w:r w:rsidRPr="00841BB4">
        <w:rPr>
          <w:spacing w:val="-11"/>
        </w:rPr>
        <w:t>杂质难溶于水，不与酸反应。</w:t>
      </w:r>
      <w:r w:rsidRPr="00841BB4">
        <w:t>）</w:t>
      </w:r>
    </w:p>
    <w:p w:rsidR="00AD5882" w:rsidRPr="00841BB4" w:rsidRDefault="0037557F">
      <w:pPr>
        <w:pStyle w:val="a3"/>
        <w:ind w:left="2840"/>
      </w:pPr>
      <w:r w:rsidRPr="00841BB4">
        <w:pict>
          <v:shape id="_x0000_i1025" type="#_x0000_t75" style="width:33.75pt;height:18.75pt">
            <v:imagedata croptop="-65520f" cropbottom="65520f"/>
          </v:shape>
        </w:pict>
      </w:r>
    </w:p>
    <w:p w:rsidR="00AD5882" w:rsidRPr="00841BB4" w:rsidRDefault="00AD5882">
      <w:pPr>
        <w:rPr>
          <w:sz w:val="21"/>
        </w:rPr>
        <w:sectPr w:rsidR="00AD5882" w:rsidRPr="00841BB4">
          <w:pgSz w:w="10440" w:h="14750"/>
          <w:pgMar w:top="1120" w:right="720" w:bottom="1020" w:left="820" w:header="0" w:footer="828" w:gutter="0"/>
          <w:cols w:space="720"/>
        </w:sectPr>
      </w:pPr>
    </w:p>
    <w:p w:rsidR="00AD5882" w:rsidRPr="00841BB4" w:rsidRDefault="0037557F">
      <w:pPr>
        <w:spacing w:line="249" w:lineRule="auto"/>
        <w:ind w:left="1856" w:right="38" w:hanging="272"/>
        <w:rPr>
          <w:sz w:val="21"/>
        </w:rPr>
      </w:pPr>
      <w:r w:rsidRPr="00841BB4">
        <w:rPr>
          <w:sz w:val="21"/>
        </w:rPr>
        <w:lastRenderedPageBreak/>
        <w:pict>
          <v:shape id="_x0000_s1254" type="#_x0000_t202" style="position:absolute;left:0;text-align:left;margin-left:64.1pt;margin-top:13.65pt;width:52.05pt;height:23.55pt;z-index:251681792;mso-position-horizontal-relative:page" filled="f">
            <v:textbox inset="0,0,0,0">
              <w:txbxContent>
                <w:p w:rsidR="00AD5882" w:rsidRDefault="00324A60">
                  <w:pPr>
                    <w:spacing w:before="103"/>
                    <w:ind w:left="62"/>
                    <w:rPr>
                      <w:sz w:val="18"/>
                    </w:rPr>
                  </w:pPr>
                  <w:r>
                    <w:rPr>
                      <w:sz w:val="18"/>
                    </w:rPr>
                    <w:t>毒重石样品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加过量盐酸过滤</w:t>
      </w:r>
    </w:p>
    <w:p w:rsidR="00AD5882" w:rsidRPr="00841BB4" w:rsidRDefault="00324A60">
      <w:pPr>
        <w:spacing w:before="111"/>
        <w:ind w:right="631"/>
        <w:jc w:val="right"/>
        <w:rPr>
          <w:sz w:val="21"/>
        </w:rPr>
      </w:pPr>
      <w:r w:rsidRPr="00841BB4">
        <w:rPr>
          <w:spacing w:val="-180"/>
          <w:sz w:val="21"/>
          <w:shd w:val="clear" w:color="auto" w:fill="FFFFFF"/>
        </w:rPr>
        <w:t>①</w:t>
      </w: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</w:pPr>
    </w:p>
    <w:p w:rsidR="00AD5882" w:rsidRPr="00841BB4" w:rsidRDefault="00AD5882">
      <w:pPr>
        <w:pStyle w:val="a3"/>
      </w:pPr>
    </w:p>
    <w:p w:rsidR="00AD5882" w:rsidRPr="00841BB4" w:rsidRDefault="00324A60">
      <w:pPr>
        <w:pStyle w:val="a3"/>
        <w:spacing w:before="142"/>
        <w:ind w:left="565"/>
      </w:pPr>
      <w:r w:rsidRPr="00841BB4">
        <w:t>请回答下列问题。</w:t>
      </w:r>
    </w:p>
    <w:p w:rsidR="00AD5882" w:rsidRPr="00841BB4" w:rsidRDefault="00324A60">
      <w:pPr>
        <w:pStyle w:val="a3"/>
        <w:spacing w:before="3"/>
      </w:pPr>
      <w:r w:rsidRPr="00841BB4">
        <w:br w:type="column"/>
      </w:r>
    </w:p>
    <w:p w:rsidR="00AD5882" w:rsidRPr="00841BB4" w:rsidRDefault="00324A60">
      <w:pPr>
        <w:ind w:left="1426"/>
        <w:rPr>
          <w:sz w:val="21"/>
        </w:rPr>
      </w:pPr>
      <w:r w:rsidRPr="00841BB4">
        <w:rPr>
          <w:sz w:val="21"/>
        </w:rPr>
        <w:t>浓缩</w:t>
      </w:r>
    </w:p>
    <w:p w:rsidR="00AD5882" w:rsidRPr="00841BB4" w:rsidRDefault="0037557F">
      <w:pPr>
        <w:spacing w:before="132" w:line="208" w:lineRule="exact"/>
        <w:ind w:left="1501"/>
        <w:rPr>
          <w:sz w:val="21"/>
        </w:rPr>
      </w:pPr>
      <w:r w:rsidRPr="00841BB4">
        <w:rPr>
          <w:sz w:val="21"/>
        </w:rPr>
        <w:pict>
          <v:shape id="_x0000_s1255" type="#_x0000_t202" style="position:absolute;left:0;text-align:left;margin-left:218.8pt;margin-top:-7.65pt;width:34.45pt;height:20.9pt;z-index:251683840;mso-position-horizontal-relative:page" filled="f">
            <v:textbox inset="0,0,0,0">
              <w:txbxContent>
                <w:p w:rsidR="00AD5882" w:rsidRDefault="00324A60">
                  <w:pPr>
                    <w:spacing w:before="102"/>
                    <w:ind w:left="67"/>
                    <w:rPr>
                      <w:sz w:val="18"/>
                    </w:rPr>
                  </w:pPr>
                  <w:r>
                    <w:rPr>
                      <w:sz w:val="18"/>
                    </w:rPr>
                    <w:t>滤液Ⅰ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③</w:t>
      </w:r>
    </w:p>
    <w:p w:rsidR="00AD5882" w:rsidRPr="00841BB4" w:rsidRDefault="0037557F">
      <w:pPr>
        <w:spacing w:before="3" w:line="206" w:lineRule="auto"/>
        <w:ind w:left="1110" w:right="534"/>
        <w:rPr>
          <w:sz w:val="21"/>
        </w:rPr>
      </w:pPr>
      <w:r w:rsidRPr="00841BB4">
        <w:rPr>
          <w:sz w:val="21"/>
        </w:rPr>
        <w:pict>
          <v:shape id="_x0000_s1256" type="#_x0000_t202" style="position:absolute;left:0;text-align:left;margin-left:184.65pt;margin-top:19.05pt;width:27.65pt;height:19.2pt;z-index:251679744;mso-position-horizontal-relative:page" filled="f">
            <v:textbox inset="0,0,0,0">
              <w:txbxContent>
                <w:p w:rsidR="00AD5882" w:rsidRDefault="00324A60">
                  <w:pPr>
                    <w:spacing w:before="88"/>
                    <w:ind w:left="58"/>
                    <w:rPr>
                      <w:sz w:val="18"/>
                    </w:rPr>
                  </w:pPr>
                  <w:r>
                    <w:rPr>
                      <w:sz w:val="18"/>
                    </w:rPr>
                    <w:t>滤渣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水洗</w:t>
      </w:r>
    </w:p>
    <w:p w:rsidR="00AD5882" w:rsidRPr="00841BB4" w:rsidRDefault="00324A60">
      <w:pPr>
        <w:spacing w:line="96" w:lineRule="auto"/>
        <w:ind w:left="565"/>
        <w:rPr>
          <w:sz w:val="21"/>
        </w:rPr>
      </w:pPr>
      <w:r w:rsidRPr="00841BB4">
        <w:rPr>
          <w:spacing w:val="1"/>
          <w:sz w:val="21"/>
        </w:rPr>
        <w:t xml:space="preserve">水 洗 </w:t>
      </w:r>
      <w:r w:rsidRPr="00841BB4">
        <w:rPr>
          <w:position w:val="-8"/>
          <w:sz w:val="21"/>
        </w:rPr>
        <w:t>液</w:t>
      </w:r>
    </w:p>
    <w:p w:rsidR="00AD5882" w:rsidRPr="00841BB4" w:rsidRDefault="00324A60">
      <w:pPr>
        <w:spacing w:before="70"/>
        <w:ind w:left="656"/>
        <w:rPr>
          <w:sz w:val="21"/>
        </w:rPr>
      </w:pPr>
      <w:r w:rsidRPr="00841BB4">
        <w:rPr>
          <w:sz w:val="21"/>
        </w:rPr>
        <w:t>②</w:t>
      </w:r>
    </w:p>
    <w:p w:rsidR="00AD5882" w:rsidRPr="00841BB4" w:rsidRDefault="00324A60">
      <w:pPr>
        <w:spacing w:line="205" w:lineRule="exact"/>
        <w:ind w:left="550" w:right="2004"/>
        <w:jc w:val="center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30℃结晶</w:t>
      </w:r>
    </w:p>
    <w:p w:rsidR="00AD5882" w:rsidRPr="00841BB4" w:rsidRDefault="0037557F">
      <w:pPr>
        <w:spacing w:before="9"/>
        <w:ind w:left="550" w:right="2004"/>
        <w:jc w:val="center"/>
        <w:rPr>
          <w:sz w:val="21"/>
        </w:rPr>
      </w:pPr>
      <w:r w:rsidRPr="00841BB4">
        <w:rPr>
          <w:sz w:val="21"/>
        </w:rPr>
        <w:pict>
          <v:shape id="_x0000_s1257" type="#_x0000_t202" style="position:absolute;left:0;text-align:left;margin-left:284.95pt;margin-top:3.65pt;width:58.3pt;height:20.95pt;z-index:251680768;mso-position-horizontal-relative:page" filled="f">
            <v:textbox inset="0,0,0,0">
              <w:txbxContent>
                <w:p w:rsidR="00AD5882" w:rsidRDefault="00324A60">
                  <w:pPr>
                    <w:spacing w:before="88"/>
                    <w:ind w:left="38"/>
                    <w:rPr>
                      <w:sz w:val="18"/>
                    </w:rPr>
                  </w:pPr>
                  <w:r>
                    <w:rPr>
                      <w:sz w:val="18"/>
                    </w:rPr>
                    <w:t>氯化钡浓溶液</w:t>
                  </w:r>
                </w:p>
              </w:txbxContent>
            </v:textbox>
            <w10:wrap anchorx="page"/>
          </v:shape>
        </w:pict>
      </w:r>
      <w:r w:rsidRPr="00841BB4">
        <w:rPr>
          <w:sz w:val="21"/>
        </w:rPr>
        <w:pict>
          <v:shape id="_x0000_s1258" type="#_x0000_t202" style="position:absolute;left:0;text-align:left;margin-left:404.85pt;margin-top:-13.6pt;width:37.2pt;height:20.95pt;z-index:251682816;mso-position-horizontal-relative:page" filled="f">
            <v:textbox inset="0,0,0,0">
              <w:txbxContent>
                <w:p w:rsidR="00AD5882" w:rsidRDefault="00324A60">
                  <w:pPr>
                    <w:spacing w:before="86"/>
                    <w:ind w:left="95"/>
                    <w:rPr>
                      <w:sz w:val="18"/>
                    </w:rPr>
                  </w:pPr>
                  <w:r>
                    <w:rPr>
                      <w:sz w:val="18"/>
                    </w:rPr>
                    <w:t>滤液Ⅱ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z w:val="21"/>
        </w:rPr>
        <w:t>过滤</w:t>
      </w:r>
    </w:p>
    <w:p w:rsidR="00AD5882" w:rsidRPr="00841BB4" w:rsidRDefault="00324A60">
      <w:pPr>
        <w:spacing w:before="141"/>
        <w:ind w:right="1380"/>
        <w:jc w:val="center"/>
        <w:rPr>
          <w:sz w:val="21"/>
        </w:rPr>
      </w:pPr>
      <w:r w:rsidRPr="00841BB4">
        <w:rPr>
          <w:sz w:val="21"/>
        </w:rPr>
        <w:t>④</w:t>
      </w:r>
    </w:p>
    <w:p w:rsidR="00AD5882" w:rsidRPr="00841BB4" w:rsidRDefault="0037557F">
      <w:pPr>
        <w:pStyle w:val="a3"/>
        <w:ind w:left="1691"/>
      </w:pPr>
      <w:r w:rsidRPr="00841BB4">
        <w:pict>
          <v:shape id="_x0000_i1026" type="#_x0000_t75" style="width:52.5pt;height:21pt">
            <v:imagedata croptop="-65520f" cropbottom="65520f"/>
          </v:shape>
        </w:pict>
      </w:r>
    </w:p>
    <w:p w:rsidR="00AD5882" w:rsidRPr="00841BB4" w:rsidRDefault="00AD5882">
      <w:pPr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3" w:space="720" w:equalWidth="0">
            <w:col w:w="2526" w:space="386"/>
            <w:col w:w="1827" w:space="846"/>
            <w:col w:w="3315"/>
          </w:cols>
        </w:sectPr>
      </w:pPr>
    </w:p>
    <w:p w:rsidR="00AD5882" w:rsidRPr="00841BB4" w:rsidRDefault="00324A60">
      <w:pPr>
        <w:pStyle w:val="a4"/>
        <w:numPr>
          <w:ilvl w:val="0"/>
          <w:numId w:val="13"/>
        </w:numPr>
        <w:tabs>
          <w:tab w:val="left" w:pos="989"/>
          <w:tab w:val="left" w:pos="8335"/>
        </w:tabs>
        <w:spacing w:before="48"/>
        <w:ind w:hanging="530"/>
        <w:rPr>
          <w:sz w:val="21"/>
        </w:rPr>
      </w:pPr>
      <w:r w:rsidRPr="00841BB4">
        <w:rPr>
          <w:sz w:val="21"/>
        </w:rPr>
        <w:lastRenderedPageBreak/>
        <w:t>步</w:t>
      </w:r>
      <w:r w:rsidRPr="00841BB4">
        <w:rPr>
          <w:spacing w:val="-3"/>
          <w:sz w:val="21"/>
        </w:rPr>
        <w:t>骤</w:t>
      </w:r>
      <w:r w:rsidRPr="00841BB4">
        <w:rPr>
          <w:sz w:val="21"/>
        </w:rPr>
        <w:t>①</w:t>
      </w:r>
      <w:r w:rsidRPr="00841BB4">
        <w:rPr>
          <w:spacing w:val="-3"/>
          <w:sz w:val="21"/>
        </w:rPr>
        <w:t>中</w:t>
      </w:r>
      <w:r w:rsidRPr="00841BB4">
        <w:rPr>
          <w:sz w:val="21"/>
        </w:rPr>
        <w:t>发</w:t>
      </w:r>
      <w:r w:rsidRPr="00841BB4">
        <w:rPr>
          <w:spacing w:val="-3"/>
          <w:sz w:val="21"/>
        </w:rPr>
        <w:t>生</w:t>
      </w:r>
      <w:r w:rsidRPr="00841BB4">
        <w:rPr>
          <w:sz w:val="21"/>
        </w:rPr>
        <w:t>反应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化学</w:t>
      </w:r>
      <w:r w:rsidRPr="00841BB4">
        <w:rPr>
          <w:spacing w:val="-3"/>
          <w:sz w:val="21"/>
        </w:rPr>
        <w:t>方</w:t>
      </w:r>
      <w:r w:rsidRPr="00841BB4">
        <w:rPr>
          <w:sz w:val="21"/>
        </w:rPr>
        <w:t>程</w:t>
      </w:r>
      <w:r w:rsidRPr="00841BB4">
        <w:rPr>
          <w:spacing w:val="-3"/>
          <w:sz w:val="21"/>
        </w:rPr>
        <w:t>式</w:t>
      </w:r>
      <w:r w:rsidRPr="00841BB4">
        <w:rPr>
          <w:sz w:val="21"/>
        </w:rPr>
        <w:t>为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3"/>
        </w:numPr>
        <w:tabs>
          <w:tab w:val="left" w:pos="989"/>
          <w:tab w:val="left" w:pos="5133"/>
        </w:tabs>
        <w:spacing w:before="50"/>
        <w:ind w:hanging="530"/>
        <w:rPr>
          <w:sz w:val="21"/>
        </w:rPr>
      </w:pPr>
      <w:r w:rsidRPr="00841BB4">
        <w:rPr>
          <w:sz w:val="21"/>
        </w:rPr>
        <w:t>滤</w:t>
      </w:r>
      <w:r w:rsidRPr="00841BB4">
        <w:rPr>
          <w:spacing w:val="-3"/>
          <w:sz w:val="21"/>
        </w:rPr>
        <w:t>液</w:t>
      </w:r>
      <w:r w:rsidRPr="00841BB4">
        <w:rPr>
          <w:sz w:val="21"/>
        </w:rPr>
        <w:t>Ⅱ是30℃时</w:t>
      </w:r>
      <w:r w:rsidRPr="00841BB4">
        <w:rPr>
          <w:spacing w:val="-3"/>
          <w:sz w:val="21"/>
        </w:rPr>
        <w:t>氯</w:t>
      </w:r>
      <w:r w:rsidRPr="00841BB4">
        <w:rPr>
          <w:sz w:val="21"/>
        </w:rPr>
        <w:t>化钡</w:t>
      </w:r>
      <w:r w:rsidRPr="00841BB4">
        <w:rPr>
          <w:spacing w:val="-3"/>
          <w:sz w:val="21"/>
        </w:rPr>
        <w:t>的</w:t>
      </w:r>
      <w:r w:rsidRPr="00841BB4">
        <w:rPr>
          <w:spacing w:val="-3"/>
          <w:sz w:val="21"/>
          <w:u w:val="single"/>
        </w:rPr>
        <w:tab/>
      </w:r>
      <w:r w:rsidRPr="00841BB4">
        <w:rPr>
          <w:sz w:val="21"/>
        </w:rPr>
        <w:t>溶液</w:t>
      </w:r>
      <w:r w:rsidRPr="00841BB4">
        <w:rPr>
          <w:spacing w:val="-3"/>
          <w:sz w:val="21"/>
        </w:rPr>
        <w:t>（</w:t>
      </w:r>
      <w:r w:rsidRPr="00841BB4">
        <w:rPr>
          <w:sz w:val="21"/>
        </w:rPr>
        <w:t>选</w:t>
      </w:r>
      <w:r w:rsidRPr="00841BB4">
        <w:rPr>
          <w:spacing w:val="-3"/>
          <w:sz w:val="21"/>
        </w:rPr>
        <w:t>填</w:t>
      </w:r>
      <w:r w:rsidRPr="00841BB4">
        <w:rPr>
          <w:sz w:val="21"/>
        </w:rPr>
        <w:t>“</w:t>
      </w:r>
      <w:r w:rsidRPr="00841BB4">
        <w:rPr>
          <w:spacing w:val="-3"/>
          <w:sz w:val="21"/>
        </w:rPr>
        <w:t>饱</w:t>
      </w:r>
      <w:r w:rsidRPr="00841BB4">
        <w:rPr>
          <w:sz w:val="21"/>
        </w:rPr>
        <w:t>和”或</w:t>
      </w:r>
      <w:r w:rsidRPr="00841BB4">
        <w:rPr>
          <w:spacing w:val="-3"/>
          <w:sz w:val="21"/>
        </w:rPr>
        <w:t>“</w:t>
      </w:r>
      <w:r w:rsidRPr="00841BB4">
        <w:rPr>
          <w:sz w:val="21"/>
        </w:rPr>
        <w:t>不饱</w:t>
      </w:r>
      <w:r w:rsidRPr="00841BB4">
        <w:rPr>
          <w:spacing w:val="-3"/>
          <w:sz w:val="21"/>
        </w:rPr>
        <w:t>和</w:t>
      </w:r>
      <w:r w:rsidRPr="00841BB4">
        <w:rPr>
          <w:spacing w:val="-106"/>
          <w:sz w:val="21"/>
        </w:rPr>
        <w:t>”）</w:t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3"/>
        </w:numPr>
        <w:tabs>
          <w:tab w:val="left" w:pos="989"/>
          <w:tab w:val="left" w:pos="6972"/>
        </w:tabs>
        <w:spacing w:before="53"/>
        <w:ind w:hanging="530"/>
        <w:rPr>
          <w:sz w:val="21"/>
        </w:rPr>
      </w:pPr>
      <w:r w:rsidRPr="00841BB4">
        <w:rPr>
          <w:sz w:val="21"/>
        </w:rPr>
        <w:t>关</w:t>
      </w:r>
      <w:r w:rsidRPr="00841BB4">
        <w:rPr>
          <w:spacing w:val="-3"/>
          <w:sz w:val="21"/>
        </w:rPr>
        <w:t>于</w:t>
      </w:r>
      <w:r w:rsidRPr="00841BB4">
        <w:rPr>
          <w:sz w:val="21"/>
        </w:rPr>
        <w:t>上</w:t>
      </w:r>
      <w:r w:rsidRPr="00841BB4">
        <w:rPr>
          <w:spacing w:val="-3"/>
          <w:sz w:val="21"/>
        </w:rPr>
        <w:t>述</w:t>
      </w:r>
      <w:r w:rsidRPr="00841BB4">
        <w:rPr>
          <w:sz w:val="21"/>
        </w:rPr>
        <w:t>实</w:t>
      </w:r>
      <w:r w:rsidRPr="00841BB4">
        <w:rPr>
          <w:spacing w:val="-3"/>
          <w:sz w:val="21"/>
        </w:rPr>
        <w:t>验</w:t>
      </w:r>
      <w:r w:rsidRPr="00841BB4">
        <w:rPr>
          <w:sz w:val="21"/>
        </w:rPr>
        <w:t>方</w:t>
      </w:r>
      <w:r w:rsidRPr="00841BB4">
        <w:rPr>
          <w:spacing w:val="-3"/>
          <w:sz w:val="21"/>
        </w:rPr>
        <w:t>案</w:t>
      </w:r>
      <w:r w:rsidRPr="00841BB4">
        <w:rPr>
          <w:sz w:val="21"/>
        </w:rPr>
        <w:t>的相关</w:t>
      </w:r>
      <w:r w:rsidRPr="00841BB4">
        <w:rPr>
          <w:spacing w:val="-3"/>
          <w:sz w:val="21"/>
        </w:rPr>
        <w:t>内</w:t>
      </w:r>
      <w:r w:rsidRPr="00841BB4">
        <w:rPr>
          <w:sz w:val="21"/>
        </w:rPr>
        <w:t>容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下</w:t>
      </w:r>
      <w:r w:rsidRPr="00841BB4">
        <w:rPr>
          <w:spacing w:val="-3"/>
          <w:sz w:val="21"/>
        </w:rPr>
        <w:t>列</w:t>
      </w:r>
      <w:r w:rsidRPr="00841BB4">
        <w:rPr>
          <w:sz w:val="21"/>
        </w:rPr>
        <w:t>说</w:t>
      </w:r>
      <w:r w:rsidRPr="00841BB4">
        <w:rPr>
          <w:spacing w:val="-3"/>
          <w:sz w:val="21"/>
        </w:rPr>
        <w:t>法</w:t>
      </w:r>
      <w:r w:rsidRPr="00841BB4">
        <w:rPr>
          <w:sz w:val="21"/>
        </w:rPr>
        <w:t>不</w:t>
      </w:r>
      <w:r w:rsidRPr="00841BB4">
        <w:rPr>
          <w:spacing w:val="-3"/>
          <w:sz w:val="21"/>
        </w:rPr>
        <w:t>正</w:t>
      </w:r>
      <w:r w:rsidRPr="00841BB4">
        <w:rPr>
          <w:sz w:val="21"/>
        </w:rPr>
        <w:t>确的</w:t>
      </w:r>
      <w:r w:rsidRPr="00841BB4">
        <w:rPr>
          <w:spacing w:val="-3"/>
          <w:sz w:val="21"/>
        </w:rPr>
        <w:t>是</w:t>
      </w:r>
      <w:r w:rsidRPr="00841BB4">
        <w:rPr>
          <w:spacing w:val="-3"/>
          <w:sz w:val="21"/>
          <w:u w:val="single"/>
        </w:rPr>
        <w:tab/>
      </w:r>
      <w:r w:rsidRPr="00841BB4">
        <w:rPr>
          <w:sz w:val="21"/>
        </w:rPr>
        <w:t>（</w:t>
      </w:r>
      <w:r w:rsidRPr="00841BB4">
        <w:rPr>
          <w:spacing w:val="-3"/>
          <w:sz w:val="21"/>
        </w:rPr>
        <w:t>选填</w:t>
      </w:r>
      <w:r w:rsidRPr="00841BB4">
        <w:rPr>
          <w:sz w:val="21"/>
        </w:rPr>
        <w:t>字母</w:t>
      </w:r>
      <w:r w:rsidRPr="00841BB4">
        <w:rPr>
          <w:spacing w:val="-3"/>
          <w:sz w:val="21"/>
        </w:rPr>
        <w:t>序</w:t>
      </w:r>
      <w:r w:rsidRPr="00841BB4">
        <w:rPr>
          <w:sz w:val="21"/>
        </w:rPr>
        <w:t>号</w:t>
      </w:r>
      <w:r w:rsidRPr="00841BB4">
        <w:rPr>
          <w:spacing w:val="-106"/>
          <w:sz w:val="21"/>
        </w:rPr>
        <w:t>）</w:t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1"/>
          <w:numId w:val="13"/>
        </w:numPr>
        <w:tabs>
          <w:tab w:val="left" w:pos="1352"/>
        </w:tabs>
        <w:spacing w:before="50"/>
        <w:ind w:hanging="367"/>
        <w:rPr>
          <w:sz w:val="21"/>
        </w:rPr>
      </w:pPr>
      <w:r w:rsidRPr="00841BB4">
        <w:rPr>
          <w:spacing w:val="-3"/>
          <w:sz w:val="21"/>
        </w:rPr>
        <w:t>氯化钡是一种有毒的物质，使用时应注意安全</w:t>
      </w:r>
    </w:p>
    <w:p w:rsidR="00AD5882" w:rsidRPr="00841BB4" w:rsidRDefault="00324A60">
      <w:pPr>
        <w:pStyle w:val="a4"/>
        <w:numPr>
          <w:ilvl w:val="1"/>
          <w:numId w:val="13"/>
        </w:numPr>
        <w:tabs>
          <w:tab w:val="left" w:pos="1340"/>
        </w:tabs>
        <w:spacing w:before="50"/>
        <w:ind w:left="1339" w:hanging="355"/>
        <w:rPr>
          <w:sz w:val="21"/>
        </w:rPr>
      </w:pPr>
      <w:r w:rsidRPr="00841BB4">
        <w:rPr>
          <w:spacing w:val="-3"/>
          <w:sz w:val="21"/>
        </w:rPr>
        <w:t>该实验流程中得到的副产品二氧化碳是重要的化工原料</w:t>
      </w:r>
    </w:p>
    <w:p w:rsidR="00AD5882" w:rsidRPr="00841BB4" w:rsidRDefault="00324A60">
      <w:pPr>
        <w:pStyle w:val="a4"/>
        <w:numPr>
          <w:ilvl w:val="1"/>
          <w:numId w:val="13"/>
        </w:numPr>
        <w:tabs>
          <w:tab w:val="left" w:pos="1340"/>
        </w:tabs>
        <w:spacing w:before="53" w:line="285" w:lineRule="auto"/>
        <w:ind w:left="985" w:right="235" w:firstLine="0"/>
        <w:rPr>
          <w:sz w:val="21"/>
        </w:rPr>
      </w:pPr>
      <w:r w:rsidRPr="00841BB4">
        <w:rPr>
          <w:spacing w:val="-5"/>
          <w:sz w:val="21"/>
        </w:rPr>
        <w:t>可用重晶石</w:t>
      </w:r>
      <w:r w:rsidRPr="00841BB4">
        <w:rPr>
          <w:sz w:val="21"/>
        </w:rPr>
        <w:t>（</w:t>
      </w:r>
      <w:r w:rsidRPr="00841BB4">
        <w:rPr>
          <w:spacing w:val="-3"/>
          <w:sz w:val="21"/>
        </w:rPr>
        <w:t>主要成分是硫酸钡</w:t>
      </w:r>
      <w:r w:rsidRPr="00841BB4">
        <w:rPr>
          <w:spacing w:val="-12"/>
          <w:sz w:val="21"/>
        </w:rPr>
        <w:t>）</w:t>
      </w:r>
      <w:r w:rsidRPr="00841BB4">
        <w:rPr>
          <w:spacing w:val="-4"/>
          <w:sz w:val="21"/>
        </w:rPr>
        <w:t>代替该实验流程中的毒重石，制备氯化钡晶体D</w:t>
      </w:r>
      <w:r w:rsidRPr="00841BB4">
        <w:rPr>
          <w:spacing w:val="-12"/>
          <w:sz w:val="21"/>
        </w:rPr>
        <w:t xml:space="preserve">．步骤②将滤渣进行水洗，既能提高氯化钡晶体的产率，又能减少 </w:t>
      </w:r>
      <w:r w:rsidRPr="00841BB4">
        <w:rPr>
          <w:spacing w:val="-5"/>
          <w:sz w:val="21"/>
        </w:rPr>
        <w:t>Ba</w:t>
      </w:r>
      <w:r w:rsidRPr="00841BB4">
        <w:rPr>
          <w:spacing w:val="-5"/>
          <w:position w:val="7"/>
          <w:sz w:val="21"/>
        </w:rPr>
        <w:t>2+</w:t>
      </w:r>
      <w:r w:rsidRPr="00841BB4">
        <w:rPr>
          <w:spacing w:val="-9"/>
          <w:sz w:val="21"/>
        </w:rPr>
        <w:t>对环境的污染</w:t>
      </w:r>
    </w:p>
    <w:p w:rsidR="00AD5882" w:rsidRPr="00841BB4" w:rsidRDefault="00324A60">
      <w:pPr>
        <w:pStyle w:val="a4"/>
        <w:numPr>
          <w:ilvl w:val="0"/>
          <w:numId w:val="13"/>
        </w:numPr>
        <w:tabs>
          <w:tab w:val="left" w:pos="989"/>
          <w:tab w:val="left" w:pos="8549"/>
        </w:tabs>
        <w:spacing w:line="288" w:lineRule="auto"/>
        <w:ind w:left="144" w:right="130" w:firstLine="314"/>
        <w:rPr>
          <w:sz w:val="21"/>
        </w:rPr>
      </w:pPr>
      <w:r w:rsidRPr="00841BB4">
        <w:rPr>
          <w:sz w:val="21"/>
        </w:rPr>
        <w:t>某</w:t>
      </w:r>
      <w:r w:rsidRPr="00841BB4">
        <w:rPr>
          <w:spacing w:val="-3"/>
          <w:sz w:val="21"/>
        </w:rPr>
        <w:t>同</w:t>
      </w:r>
      <w:r w:rsidRPr="00841BB4">
        <w:rPr>
          <w:sz w:val="21"/>
        </w:rPr>
        <w:t>学</w:t>
      </w:r>
      <w:r w:rsidRPr="00841BB4">
        <w:rPr>
          <w:spacing w:val="-3"/>
          <w:sz w:val="21"/>
        </w:rPr>
        <w:t>提</w:t>
      </w:r>
      <w:r w:rsidRPr="00841BB4">
        <w:rPr>
          <w:sz w:val="21"/>
        </w:rPr>
        <w:t>出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步骤</w:t>
      </w:r>
      <w:r w:rsidRPr="00841BB4">
        <w:rPr>
          <w:spacing w:val="-3"/>
          <w:sz w:val="21"/>
        </w:rPr>
        <w:t>③</w:t>
      </w:r>
      <w:r w:rsidRPr="00841BB4">
        <w:rPr>
          <w:sz w:val="21"/>
        </w:rPr>
        <w:t>将滤</w:t>
      </w:r>
      <w:r w:rsidRPr="00841BB4">
        <w:rPr>
          <w:spacing w:val="-3"/>
          <w:sz w:val="21"/>
        </w:rPr>
        <w:t>液</w:t>
      </w:r>
      <w:r w:rsidRPr="00841BB4">
        <w:rPr>
          <w:sz w:val="21"/>
        </w:rPr>
        <w:t>Ⅰ</w:t>
      </w:r>
      <w:r w:rsidRPr="00841BB4">
        <w:rPr>
          <w:spacing w:val="-3"/>
          <w:sz w:val="21"/>
        </w:rPr>
        <w:t>浓</w:t>
      </w:r>
      <w:r w:rsidRPr="00841BB4">
        <w:rPr>
          <w:sz w:val="21"/>
        </w:rPr>
        <w:t>缩</w:t>
      </w:r>
      <w:r w:rsidRPr="00841BB4">
        <w:rPr>
          <w:spacing w:val="-3"/>
          <w:sz w:val="21"/>
        </w:rPr>
        <w:t>时</w:t>
      </w:r>
      <w:r w:rsidRPr="00841BB4">
        <w:rPr>
          <w:sz w:val="21"/>
        </w:rPr>
        <w:t>会</w:t>
      </w:r>
      <w:r w:rsidRPr="00841BB4">
        <w:rPr>
          <w:spacing w:val="-3"/>
          <w:sz w:val="21"/>
        </w:rPr>
        <w:t>产</w:t>
      </w:r>
      <w:r w:rsidRPr="00841BB4">
        <w:rPr>
          <w:sz w:val="21"/>
        </w:rPr>
        <w:t>生</w:t>
      </w:r>
      <w:r w:rsidRPr="00841BB4">
        <w:rPr>
          <w:spacing w:val="-3"/>
          <w:sz w:val="21"/>
        </w:rPr>
        <w:t>气</w:t>
      </w:r>
      <w:r w:rsidRPr="00841BB4">
        <w:rPr>
          <w:sz w:val="21"/>
        </w:rPr>
        <w:t>体污</w:t>
      </w:r>
      <w:r w:rsidRPr="00841BB4">
        <w:rPr>
          <w:spacing w:val="-3"/>
          <w:sz w:val="21"/>
        </w:rPr>
        <w:t>染</w:t>
      </w:r>
      <w:r w:rsidRPr="00841BB4">
        <w:rPr>
          <w:sz w:val="21"/>
        </w:rPr>
        <w:t>物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其</w:t>
      </w:r>
      <w:r w:rsidRPr="00841BB4">
        <w:rPr>
          <w:spacing w:val="-3"/>
          <w:sz w:val="21"/>
        </w:rPr>
        <w:t>化</w:t>
      </w:r>
      <w:r w:rsidRPr="00841BB4">
        <w:rPr>
          <w:sz w:val="21"/>
        </w:rPr>
        <w:t>学</w:t>
      </w:r>
      <w:r w:rsidRPr="00841BB4">
        <w:rPr>
          <w:spacing w:val="-3"/>
          <w:sz w:val="21"/>
        </w:rPr>
        <w:t>式</w:t>
      </w:r>
      <w:r w:rsidRPr="00841BB4">
        <w:rPr>
          <w:sz w:val="21"/>
        </w:rPr>
        <w:t>为</w:t>
      </w:r>
      <w:r w:rsidRPr="00841BB4">
        <w:rPr>
          <w:sz w:val="21"/>
          <w:u w:val="single"/>
        </w:rPr>
        <w:tab/>
      </w:r>
      <w:r w:rsidRPr="00841BB4">
        <w:rPr>
          <w:spacing w:val="-18"/>
          <w:sz w:val="21"/>
        </w:rPr>
        <w:t>。</w:t>
      </w:r>
      <w:r w:rsidRPr="00841BB4">
        <w:rPr>
          <w:sz w:val="21"/>
        </w:rPr>
        <w:lastRenderedPageBreak/>
        <w:t>为防</w:t>
      </w:r>
      <w:r w:rsidRPr="00841BB4">
        <w:rPr>
          <w:spacing w:val="-3"/>
          <w:sz w:val="21"/>
        </w:rPr>
        <w:t>止</w:t>
      </w:r>
      <w:r w:rsidRPr="00841BB4">
        <w:rPr>
          <w:sz w:val="21"/>
        </w:rPr>
        <w:t>污</w:t>
      </w:r>
      <w:r w:rsidRPr="00841BB4">
        <w:rPr>
          <w:spacing w:val="-3"/>
          <w:sz w:val="21"/>
        </w:rPr>
        <w:t>染</w:t>
      </w:r>
      <w:r w:rsidRPr="00841BB4">
        <w:rPr>
          <w:sz w:val="21"/>
        </w:rPr>
        <w:t>，</w:t>
      </w:r>
      <w:r w:rsidRPr="00841BB4">
        <w:rPr>
          <w:spacing w:val="-3"/>
          <w:sz w:val="21"/>
        </w:rPr>
        <w:t>需</w:t>
      </w:r>
      <w:r w:rsidRPr="00841BB4">
        <w:rPr>
          <w:sz w:val="21"/>
        </w:rPr>
        <w:t>要</w:t>
      </w:r>
      <w:r w:rsidRPr="00841BB4">
        <w:rPr>
          <w:spacing w:val="-3"/>
          <w:sz w:val="21"/>
        </w:rPr>
        <w:t>对</w:t>
      </w:r>
      <w:r w:rsidRPr="00841BB4">
        <w:rPr>
          <w:sz w:val="21"/>
        </w:rPr>
        <w:t>滤液Ⅰ处</w:t>
      </w:r>
      <w:r w:rsidRPr="00841BB4">
        <w:rPr>
          <w:spacing w:val="-3"/>
          <w:sz w:val="21"/>
        </w:rPr>
        <w:t>理</w:t>
      </w:r>
      <w:r w:rsidRPr="00841BB4">
        <w:rPr>
          <w:sz w:val="21"/>
        </w:rPr>
        <w:t>后</w:t>
      </w:r>
      <w:r w:rsidRPr="00841BB4">
        <w:rPr>
          <w:spacing w:val="-3"/>
          <w:sz w:val="21"/>
        </w:rPr>
        <w:t>再</w:t>
      </w:r>
      <w:r w:rsidRPr="00841BB4">
        <w:rPr>
          <w:sz w:val="21"/>
        </w:rPr>
        <w:t>浓</w:t>
      </w:r>
      <w:r w:rsidRPr="00841BB4">
        <w:rPr>
          <w:spacing w:val="-3"/>
          <w:sz w:val="21"/>
        </w:rPr>
        <w:t>缩</w:t>
      </w:r>
      <w:r w:rsidRPr="00841BB4">
        <w:rPr>
          <w:sz w:val="21"/>
        </w:rPr>
        <w:t>。</w:t>
      </w:r>
      <w:r w:rsidRPr="00841BB4">
        <w:rPr>
          <w:spacing w:val="-3"/>
          <w:sz w:val="21"/>
        </w:rPr>
        <w:t>简</w:t>
      </w:r>
      <w:r w:rsidRPr="00841BB4">
        <w:rPr>
          <w:sz w:val="21"/>
        </w:rPr>
        <w:t>述</w:t>
      </w:r>
      <w:r w:rsidRPr="00841BB4">
        <w:rPr>
          <w:spacing w:val="-3"/>
          <w:sz w:val="21"/>
        </w:rPr>
        <w:t>处</w:t>
      </w:r>
      <w:r w:rsidRPr="00841BB4">
        <w:rPr>
          <w:sz w:val="21"/>
        </w:rPr>
        <w:t>理滤</w:t>
      </w:r>
      <w:r w:rsidRPr="00841BB4">
        <w:rPr>
          <w:spacing w:val="-3"/>
          <w:sz w:val="21"/>
        </w:rPr>
        <w:t>液</w:t>
      </w:r>
      <w:r w:rsidRPr="00841BB4">
        <w:rPr>
          <w:sz w:val="21"/>
        </w:rPr>
        <w:t>Ⅰ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方</w:t>
      </w:r>
      <w:r w:rsidRPr="00841BB4">
        <w:rPr>
          <w:spacing w:val="-3"/>
          <w:sz w:val="21"/>
        </w:rPr>
        <w:t>法</w:t>
      </w:r>
      <w:r w:rsidRPr="00841BB4">
        <w:rPr>
          <w:sz w:val="21"/>
        </w:rPr>
        <w:t>：</w:t>
      </w:r>
      <w:r w:rsidRPr="00841BB4">
        <w:rPr>
          <w:sz w:val="21"/>
          <w:u w:val="single"/>
        </w:rPr>
        <w:tab/>
      </w:r>
      <w:r w:rsidRPr="00841BB4">
        <w:rPr>
          <w:spacing w:val="-18"/>
          <w:sz w:val="21"/>
        </w:rPr>
        <w:t>。</w:t>
      </w:r>
    </w:p>
    <w:p w:rsidR="00AD5882" w:rsidRPr="00841BB4" w:rsidRDefault="00AD5882">
      <w:pPr>
        <w:spacing w:line="288" w:lineRule="auto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space="720"/>
        </w:sectPr>
      </w:pPr>
    </w:p>
    <w:p w:rsidR="00AD5882" w:rsidRPr="00841BB4" w:rsidRDefault="00324A60">
      <w:pPr>
        <w:pStyle w:val="a3"/>
        <w:spacing w:before="57" w:line="314" w:lineRule="auto"/>
        <w:ind w:left="565" w:right="3018"/>
      </w:pPr>
      <w:r w:rsidRPr="00841BB4">
        <w:lastRenderedPageBreak/>
        <w:t>30</w:t>
      </w:r>
      <w:r w:rsidRPr="00841BB4">
        <w:rPr>
          <w:spacing w:val="-106"/>
        </w:rPr>
        <w:t>．</w:t>
      </w:r>
      <w:r w:rsidRPr="00841BB4">
        <w:rPr>
          <w:spacing w:val="-3"/>
        </w:rPr>
        <w:t>（</w:t>
      </w:r>
      <w:r w:rsidRPr="00841BB4">
        <w:t>8</w:t>
      </w:r>
      <w:r w:rsidRPr="00841BB4">
        <w:rPr>
          <w:spacing w:val="-3"/>
        </w:rPr>
        <w:t>分</w:t>
      </w:r>
      <w:r w:rsidRPr="00841BB4">
        <w:t>）</w:t>
      </w:r>
      <w:r w:rsidRPr="00841BB4">
        <w:rPr>
          <w:spacing w:val="-3"/>
        </w:rPr>
        <w:t>某化学拓展课堂的主题是：探秘氯化钠样品。</w:t>
      </w:r>
      <w:r w:rsidRPr="00841BB4">
        <w:rPr>
          <w:spacing w:val="-7"/>
        </w:rPr>
        <w:t>主题Ⅰ 探究氯化钠样品中杂质的成分</w:t>
      </w:r>
    </w:p>
    <w:p w:rsidR="00AD5882" w:rsidRPr="00841BB4" w:rsidRDefault="0037557F">
      <w:pPr>
        <w:pStyle w:val="a3"/>
        <w:spacing w:before="7" w:line="321" w:lineRule="auto"/>
        <w:ind w:left="144" w:right="147" w:firstLine="430"/>
      </w:pPr>
      <w:r w:rsidRPr="00841BB4">
        <w:pict>
          <v:shape id="_x0000_s1260" type="#_x0000_t202" style="position:absolute;left:0;text-align:left;margin-left:410.15pt;margin-top:48.4pt;width:43.5pt;height:30pt;z-index:251684864;mso-position-horizontal-relative:page" filled="f">
            <v:textbox inset="0,0,0,0">
              <w:txbxContent>
                <w:p w:rsidR="00AD5882" w:rsidRDefault="00324A60">
                  <w:pPr>
                    <w:pStyle w:val="a3"/>
                    <w:spacing w:before="74" w:line="213" w:lineRule="auto"/>
                    <w:ind w:left="114" w:right="104"/>
                  </w:pPr>
                  <w:r>
                    <w:t>产生白色沉淀</w:t>
                  </w:r>
                </w:p>
              </w:txbxContent>
            </v:textbox>
            <w10:wrap anchorx="page"/>
          </v:shape>
        </w:pict>
      </w:r>
      <w:r w:rsidRPr="00841BB4">
        <w:pict>
          <v:shape id="_x0000_s1261" type="#_x0000_t202" style="position:absolute;left:0;text-align:left;margin-left:279.55pt;margin-top:47.7pt;width:39.15pt;height:30.05pt;z-index:-251645952;mso-position-horizontal-relative:page" filled="f">
            <v:textbox inset="0,0,0,0">
              <w:txbxContent>
                <w:p w:rsidR="00AD5882" w:rsidRDefault="00324A60">
                  <w:pPr>
                    <w:pStyle w:val="a3"/>
                    <w:spacing w:before="74" w:line="213" w:lineRule="auto"/>
                    <w:ind w:left="174" w:right="63" w:hanging="106"/>
                  </w:pPr>
                  <w:r>
                    <w:t>无明显现象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pacing w:val="-3"/>
        </w:rPr>
        <w:t>已知所提供的氯化钠样品中，可能含有硫酸钠、氯化镁、氯化钙中的一种或几种杂质。 甲同学的实验探究过程记录如下：</w:t>
      </w:r>
    </w:p>
    <w:p w:rsidR="00AD5882" w:rsidRPr="00841BB4" w:rsidRDefault="00AD5882">
      <w:pPr>
        <w:spacing w:line="321" w:lineRule="auto"/>
        <w:rPr>
          <w:sz w:val="21"/>
        </w:rPr>
        <w:sectPr w:rsidR="00AD5882" w:rsidRPr="00841BB4">
          <w:pgSz w:w="10440" w:h="14750"/>
          <w:pgMar w:top="1120" w:right="720" w:bottom="1020" w:left="820" w:header="0" w:footer="828" w:gutter="0"/>
          <w:cols w:space="720"/>
        </w:sectPr>
      </w:pPr>
    </w:p>
    <w:p w:rsidR="00AD5882" w:rsidRPr="00841BB4" w:rsidRDefault="0037557F">
      <w:pPr>
        <w:spacing w:before="22" w:line="216" w:lineRule="exact"/>
        <w:ind w:left="1830"/>
        <w:rPr>
          <w:sz w:val="21"/>
        </w:rPr>
      </w:pPr>
      <w:r w:rsidRPr="00841BB4">
        <w:rPr>
          <w:sz w:val="21"/>
        </w:rPr>
        <w:lastRenderedPageBreak/>
        <w:pict>
          <v:shape id="_x0000_s1268" type="#_x0000_t202" style="position:absolute;left:0;text-align:left;margin-left:59.75pt;margin-top:11.3pt;width:62.5pt;height:30.5pt;z-index:251685888;mso-position-horizontal-relative:page" filled="f">
            <v:textbox inset="0,0,0,0">
              <w:txbxContent>
                <w:p w:rsidR="00AD5882" w:rsidRDefault="00324A60">
                  <w:pPr>
                    <w:pStyle w:val="a3"/>
                    <w:spacing w:before="74" w:line="213" w:lineRule="auto"/>
                    <w:ind w:left="93" w:right="85"/>
                  </w:pPr>
                  <w:r>
                    <w:t>取少量样品完全溶于水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spacing w:val="-1"/>
          <w:w w:val="90"/>
          <w:sz w:val="21"/>
        </w:rPr>
        <w:t>加入适量</w:t>
      </w:r>
    </w:p>
    <w:p w:rsidR="00AD5882" w:rsidRPr="00841BB4" w:rsidRDefault="00324A60">
      <w:pPr>
        <w:spacing w:line="216" w:lineRule="exact"/>
        <w:ind w:left="1755"/>
        <w:rPr>
          <w:sz w:val="21"/>
        </w:rPr>
      </w:pPr>
      <w:r w:rsidRPr="00841BB4">
        <w:rPr>
          <w:w w:val="95"/>
          <w:sz w:val="21"/>
        </w:rPr>
        <w:t>NaOH</w:t>
      </w:r>
      <w:r w:rsidRPr="00841BB4">
        <w:rPr>
          <w:spacing w:val="-9"/>
          <w:w w:val="95"/>
          <w:sz w:val="21"/>
        </w:rPr>
        <w:t>溶液</w:t>
      </w:r>
    </w:p>
    <w:p w:rsidR="00AD5882" w:rsidRPr="00841BB4" w:rsidRDefault="00324A60">
      <w:pPr>
        <w:spacing w:before="24" w:line="216" w:lineRule="exact"/>
        <w:ind w:left="1059"/>
        <w:jc w:val="center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sz w:val="21"/>
        </w:rPr>
        <w:lastRenderedPageBreak/>
        <w:t>加入适量</w:t>
      </w:r>
    </w:p>
    <w:p w:rsidR="00AD5882" w:rsidRPr="00841BB4" w:rsidRDefault="0037557F">
      <w:pPr>
        <w:spacing w:line="216" w:lineRule="exact"/>
        <w:ind w:left="1064"/>
        <w:jc w:val="center"/>
        <w:rPr>
          <w:sz w:val="21"/>
        </w:rPr>
      </w:pPr>
      <w:r w:rsidRPr="00841BB4">
        <w:rPr>
          <w:sz w:val="21"/>
        </w:rPr>
        <w:pict>
          <v:shape id="_x0000_s1269" type="#_x0000_t202" style="position:absolute;left:0;text-align:left;margin-left:178.15pt;margin-top:-.7pt;width:43.1pt;height:30.05pt;z-index:-251644928;mso-position-horizontal-relative:page" filled="f">
            <v:textbox inset="0,0,0,0">
              <w:txbxContent>
                <w:p w:rsidR="00AD5882" w:rsidRDefault="00324A60">
                  <w:pPr>
                    <w:pStyle w:val="a3"/>
                    <w:spacing w:before="74" w:line="213" w:lineRule="auto"/>
                    <w:ind w:left="212" w:right="104" w:hanging="106"/>
                  </w:pPr>
                  <w:r>
                    <w:t>无明显现象</w:t>
                  </w:r>
                </w:p>
              </w:txbxContent>
            </v:textbox>
            <w10:wrap anchorx="page"/>
          </v:shape>
        </w:pict>
      </w:r>
      <w:r w:rsidR="00324A60" w:rsidRPr="00841BB4">
        <w:rPr>
          <w:w w:val="95"/>
          <w:position w:val="1"/>
          <w:sz w:val="21"/>
        </w:rPr>
        <w:t>Na</w:t>
      </w:r>
      <w:r w:rsidR="00324A60" w:rsidRPr="00841BB4">
        <w:rPr>
          <w:w w:val="95"/>
          <w:sz w:val="21"/>
        </w:rPr>
        <w:t>2</w:t>
      </w:r>
      <w:r w:rsidR="00324A60" w:rsidRPr="00841BB4">
        <w:rPr>
          <w:w w:val="95"/>
          <w:position w:val="1"/>
          <w:sz w:val="21"/>
        </w:rPr>
        <w:t>CO</w:t>
      </w:r>
      <w:r w:rsidR="00324A60" w:rsidRPr="00841BB4">
        <w:rPr>
          <w:w w:val="95"/>
          <w:sz w:val="21"/>
        </w:rPr>
        <w:t xml:space="preserve">3 </w:t>
      </w:r>
      <w:r w:rsidR="00324A60" w:rsidRPr="00841BB4">
        <w:rPr>
          <w:w w:val="95"/>
          <w:position w:val="1"/>
          <w:sz w:val="21"/>
        </w:rPr>
        <w:t>溶液</w:t>
      </w:r>
    </w:p>
    <w:p w:rsidR="00AD5882" w:rsidRPr="00841BB4" w:rsidRDefault="00324A60">
      <w:pPr>
        <w:spacing w:before="50" w:line="206" w:lineRule="auto"/>
        <w:ind w:left="977" w:right="1529" w:firstLine="81"/>
        <w:rPr>
          <w:sz w:val="21"/>
        </w:rPr>
      </w:pPr>
      <w:r w:rsidRPr="00841BB4">
        <w:rPr>
          <w:sz w:val="21"/>
        </w:rPr>
        <w:br w:type="column"/>
      </w:r>
      <w:r w:rsidRPr="00841BB4">
        <w:rPr>
          <w:w w:val="95"/>
          <w:sz w:val="21"/>
        </w:rPr>
        <w:lastRenderedPageBreak/>
        <w:t xml:space="preserve">先加入足量稀盐酸， </w:t>
      </w:r>
      <w:r w:rsidRPr="00841BB4">
        <w:rPr>
          <w:w w:val="95"/>
          <w:position w:val="1"/>
          <w:sz w:val="21"/>
        </w:rPr>
        <w:t>再加入适量 BaCl</w:t>
      </w:r>
      <w:r w:rsidRPr="00841BB4">
        <w:rPr>
          <w:w w:val="95"/>
          <w:sz w:val="21"/>
        </w:rPr>
        <w:t xml:space="preserve">2 </w:t>
      </w:r>
      <w:r w:rsidRPr="00841BB4">
        <w:rPr>
          <w:w w:val="95"/>
          <w:position w:val="1"/>
          <w:sz w:val="21"/>
        </w:rPr>
        <w:t>溶液</w:t>
      </w:r>
    </w:p>
    <w:p w:rsidR="00AD5882" w:rsidRPr="00841BB4" w:rsidRDefault="00AD5882">
      <w:pPr>
        <w:spacing w:line="206" w:lineRule="auto"/>
        <w:rPr>
          <w:sz w:val="21"/>
        </w:rPr>
        <w:sectPr w:rsidR="00AD5882" w:rsidRPr="00841BB4">
          <w:type w:val="continuous"/>
          <w:pgSz w:w="10440" w:h="14750"/>
          <w:pgMar w:top="1180" w:right="720" w:bottom="1020" w:left="820" w:header="720" w:footer="720" w:gutter="0"/>
          <w:cols w:num="3" w:space="720" w:equalWidth="0">
            <w:col w:w="2587" w:space="40"/>
            <w:col w:w="1987" w:space="39"/>
            <w:col w:w="4247"/>
          </w:cols>
        </w:sectPr>
      </w:pPr>
    </w:p>
    <w:p w:rsidR="00AD5882" w:rsidRPr="00841BB4" w:rsidRDefault="00AD5882">
      <w:pPr>
        <w:pStyle w:val="a3"/>
        <w:spacing w:before="11"/>
      </w:pPr>
    </w:p>
    <w:p w:rsidR="00AD5882" w:rsidRPr="00841BB4" w:rsidRDefault="00324A60">
      <w:pPr>
        <w:tabs>
          <w:tab w:val="left" w:pos="2035"/>
          <w:tab w:val="left" w:pos="4308"/>
        </w:tabs>
        <w:spacing w:before="77"/>
        <w:ind w:right="305"/>
        <w:jc w:val="center"/>
        <w:rPr>
          <w:sz w:val="21"/>
        </w:rPr>
      </w:pPr>
      <w:r w:rsidRPr="00841BB4">
        <w:rPr>
          <w:sz w:val="21"/>
        </w:rPr>
        <w:t>①</w:t>
      </w:r>
      <w:r w:rsidRPr="00841BB4">
        <w:rPr>
          <w:sz w:val="21"/>
        </w:rPr>
        <w:tab/>
        <w:t>②</w:t>
      </w:r>
      <w:r w:rsidRPr="00841BB4">
        <w:rPr>
          <w:sz w:val="21"/>
        </w:rPr>
        <w:tab/>
      </w:r>
      <w:r w:rsidRPr="00841BB4">
        <w:rPr>
          <w:position w:val="1"/>
          <w:sz w:val="21"/>
        </w:rPr>
        <w:t>③</w:t>
      </w:r>
    </w:p>
    <w:p w:rsidR="00AD5882" w:rsidRPr="00841BB4" w:rsidRDefault="00AD5882">
      <w:pPr>
        <w:pStyle w:val="a3"/>
        <w:spacing w:before="2"/>
      </w:pPr>
    </w:p>
    <w:p w:rsidR="00AD5882" w:rsidRPr="00841BB4" w:rsidRDefault="00324A60">
      <w:pPr>
        <w:pStyle w:val="a3"/>
        <w:spacing w:before="72"/>
        <w:ind w:left="565"/>
      </w:pPr>
      <w:r w:rsidRPr="00841BB4">
        <w:t>根据以上实验信息，甲同学得出结论：此氯化钠样品中含有的杂质是硫酸钠。</w:t>
      </w:r>
    </w:p>
    <w:p w:rsidR="00AD5882" w:rsidRPr="00841BB4" w:rsidRDefault="00324A60">
      <w:pPr>
        <w:pStyle w:val="a3"/>
        <w:spacing w:before="70"/>
        <w:ind w:left="565"/>
      </w:pPr>
      <w:r w:rsidRPr="00841BB4">
        <w:t>【实验分析】</w:t>
      </w:r>
    </w:p>
    <w:p w:rsidR="00AD5882" w:rsidRPr="00841BB4" w:rsidRDefault="00324A60">
      <w:pPr>
        <w:pStyle w:val="a4"/>
        <w:numPr>
          <w:ilvl w:val="0"/>
          <w:numId w:val="14"/>
        </w:numPr>
        <w:tabs>
          <w:tab w:val="left" w:pos="1095"/>
          <w:tab w:val="left" w:pos="7730"/>
        </w:tabs>
        <w:spacing w:before="89"/>
        <w:ind w:hanging="530"/>
        <w:rPr>
          <w:sz w:val="21"/>
        </w:rPr>
      </w:pPr>
      <w:r w:rsidRPr="00841BB4">
        <w:rPr>
          <w:sz w:val="21"/>
        </w:rPr>
        <w:t>步</w:t>
      </w:r>
      <w:r w:rsidRPr="00841BB4">
        <w:rPr>
          <w:spacing w:val="-3"/>
          <w:sz w:val="21"/>
        </w:rPr>
        <w:t>骤</w:t>
      </w:r>
      <w:r w:rsidRPr="00841BB4">
        <w:rPr>
          <w:sz w:val="21"/>
        </w:rPr>
        <w:t>①</w:t>
      </w:r>
      <w:r w:rsidRPr="00841BB4">
        <w:rPr>
          <w:spacing w:val="-3"/>
          <w:sz w:val="21"/>
        </w:rPr>
        <w:t>中</w:t>
      </w:r>
      <w:r w:rsidRPr="00841BB4">
        <w:rPr>
          <w:sz w:val="21"/>
        </w:rPr>
        <w:t>加</w:t>
      </w:r>
      <w:r w:rsidRPr="00841BB4">
        <w:rPr>
          <w:spacing w:val="-3"/>
          <w:sz w:val="21"/>
        </w:rPr>
        <w:t>入</w:t>
      </w:r>
      <w:r w:rsidRPr="00841BB4">
        <w:rPr>
          <w:sz w:val="21"/>
        </w:rPr>
        <w:t>适</w:t>
      </w:r>
      <w:r w:rsidRPr="00841BB4">
        <w:rPr>
          <w:spacing w:val="51"/>
          <w:sz w:val="21"/>
        </w:rPr>
        <w:t>量</w:t>
      </w:r>
      <w:r w:rsidRPr="00841BB4">
        <w:rPr>
          <w:sz w:val="21"/>
        </w:rPr>
        <w:t>NaOH</w:t>
      </w:r>
      <w:r w:rsidRPr="00841BB4">
        <w:rPr>
          <w:spacing w:val="-3"/>
          <w:sz w:val="21"/>
        </w:rPr>
        <w:t>溶</w:t>
      </w:r>
      <w:r w:rsidRPr="00841BB4">
        <w:rPr>
          <w:sz w:val="21"/>
        </w:rPr>
        <w:t>液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目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是</w:t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4"/>
        <w:numPr>
          <w:ilvl w:val="0"/>
          <w:numId w:val="14"/>
        </w:numPr>
        <w:tabs>
          <w:tab w:val="left" w:pos="1095"/>
          <w:tab w:val="left" w:pos="8023"/>
          <w:tab w:val="left" w:pos="8129"/>
        </w:tabs>
        <w:spacing w:before="91" w:line="321" w:lineRule="auto"/>
        <w:ind w:left="144" w:right="236" w:firstLine="420"/>
        <w:rPr>
          <w:sz w:val="21"/>
        </w:rPr>
      </w:pPr>
      <w:r w:rsidRPr="00841BB4">
        <w:rPr>
          <w:sz w:val="21"/>
        </w:rPr>
        <w:t>乙</w:t>
      </w:r>
      <w:r w:rsidRPr="00841BB4">
        <w:rPr>
          <w:spacing w:val="-3"/>
          <w:sz w:val="21"/>
        </w:rPr>
        <w:t>同</w:t>
      </w:r>
      <w:r w:rsidRPr="00841BB4">
        <w:rPr>
          <w:sz w:val="21"/>
        </w:rPr>
        <w:t>学</w:t>
      </w:r>
      <w:r w:rsidRPr="00841BB4">
        <w:rPr>
          <w:spacing w:val="-3"/>
          <w:sz w:val="21"/>
        </w:rPr>
        <w:t>认</w:t>
      </w:r>
      <w:r w:rsidRPr="00841BB4">
        <w:rPr>
          <w:sz w:val="21"/>
        </w:rPr>
        <w:t>为</w:t>
      </w:r>
      <w:r w:rsidRPr="00841BB4">
        <w:rPr>
          <w:spacing w:val="-3"/>
          <w:sz w:val="21"/>
        </w:rPr>
        <w:t>步</w:t>
      </w:r>
      <w:r w:rsidRPr="00841BB4">
        <w:rPr>
          <w:sz w:val="21"/>
        </w:rPr>
        <w:t>骤</w:t>
      </w:r>
      <w:r w:rsidRPr="00841BB4">
        <w:rPr>
          <w:spacing w:val="-3"/>
          <w:sz w:val="21"/>
        </w:rPr>
        <w:t>③中</w:t>
      </w:r>
      <w:r w:rsidRPr="00841BB4">
        <w:rPr>
          <w:sz w:val="21"/>
        </w:rPr>
        <w:t>不需</w:t>
      </w:r>
      <w:r w:rsidRPr="00841BB4">
        <w:rPr>
          <w:spacing w:val="-3"/>
          <w:sz w:val="21"/>
        </w:rPr>
        <w:t>要</w:t>
      </w:r>
      <w:r w:rsidRPr="00841BB4">
        <w:rPr>
          <w:sz w:val="21"/>
        </w:rPr>
        <w:t>加</w:t>
      </w:r>
      <w:r w:rsidRPr="00841BB4">
        <w:rPr>
          <w:spacing w:val="-3"/>
          <w:sz w:val="21"/>
        </w:rPr>
        <w:t>入</w:t>
      </w:r>
      <w:r w:rsidRPr="00841BB4">
        <w:rPr>
          <w:sz w:val="21"/>
        </w:rPr>
        <w:t>足</w:t>
      </w:r>
      <w:r w:rsidRPr="00841BB4">
        <w:rPr>
          <w:spacing w:val="-3"/>
          <w:sz w:val="21"/>
        </w:rPr>
        <w:t>量</w:t>
      </w:r>
      <w:r w:rsidRPr="00841BB4">
        <w:rPr>
          <w:sz w:val="21"/>
        </w:rPr>
        <w:t>稀</w:t>
      </w:r>
      <w:r w:rsidRPr="00841BB4">
        <w:rPr>
          <w:spacing w:val="-3"/>
          <w:sz w:val="21"/>
        </w:rPr>
        <w:t>盐</w:t>
      </w:r>
      <w:r w:rsidRPr="00841BB4">
        <w:rPr>
          <w:sz w:val="21"/>
        </w:rPr>
        <w:t>酸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你是</w:t>
      </w:r>
      <w:r w:rsidRPr="00841BB4">
        <w:rPr>
          <w:spacing w:val="-3"/>
          <w:sz w:val="21"/>
        </w:rPr>
        <w:t>否</w:t>
      </w:r>
      <w:r w:rsidRPr="00841BB4">
        <w:rPr>
          <w:sz w:val="21"/>
        </w:rPr>
        <w:t>同</w:t>
      </w:r>
      <w:r w:rsidRPr="00841BB4">
        <w:rPr>
          <w:spacing w:val="-3"/>
          <w:sz w:val="21"/>
        </w:rPr>
        <w:t>意</w:t>
      </w:r>
      <w:r w:rsidRPr="00841BB4">
        <w:rPr>
          <w:sz w:val="21"/>
        </w:rPr>
        <w:t>他</w:t>
      </w:r>
      <w:r w:rsidRPr="00841BB4">
        <w:rPr>
          <w:spacing w:val="-3"/>
          <w:sz w:val="21"/>
        </w:rPr>
        <w:t>的</w:t>
      </w:r>
      <w:r w:rsidRPr="00841BB4">
        <w:rPr>
          <w:sz w:val="21"/>
        </w:rPr>
        <w:t>观</w:t>
      </w:r>
      <w:r w:rsidRPr="00841BB4">
        <w:rPr>
          <w:spacing w:val="-3"/>
          <w:sz w:val="21"/>
        </w:rPr>
        <w:t>点</w:t>
      </w:r>
      <w:r w:rsidRPr="00841BB4">
        <w:rPr>
          <w:sz w:val="21"/>
        </w:rPr>
        <w:t>？</w:t>
      </w:r>
      <w:r w:rsidRPr="00841BB4">
        <w:rPr>
          <w:sz w:val="21"/>
          <w:u w:val="single"/>
        </w:rPr>
        <w:tab/>
      </w:r>
      <w:r w:rsidRPr="00841BB4">
        <w:rPr>
          <w:spacing w:val="-3"/>
          <w:sz w:val="21"/>
        </w:rPr>
        <w:t>（</w:t>
      </w:r>
      <w:r w:rsidRPr="00841BB4">
        <w:rPr>
          <w:sz w:val="21"/>
        </w:rPr>
        <w:t>选</w:t>
      </w:r>
      <w:r w:rsidRPr="00841BB4">
        <w:rPr>
          <w:spacing w:val="-17"/>
          <w:sz w:val="21"/>
        </w:rPr>
        <w:t>填</w:t>
      </w:r>
      <w:r w:rsidRPr="00841BB4">
        <w:rPr>
          <w:sz w:val="21"/>
        </w:rPr>
        <w:t>“同</w:t>
      </w:r>
      <w:r w:rsidRPr="00841BB4">
        <w:rPr>
          <w:spacing w:val="-3"/>
          <w:sz w:val="21"/>
        </w:rPr>
        <w:t>意</w:t>
      </w:r>
      <w:r w:rsidRPr="00841BB4">
        <w:rPr>
          <w:sz w:val="21"/>
        </w:rPr>
        <w:t>”</w:t>
      </w:r>
      <w:r w:rsidRPr="00841BB4">
        <w:rPr>
          <w:spacing w:val="-3"/>
          <w:sz w:val="21"/>
        </w:rPr>
        <w:t>或</w:t>
      </w:r>
      <w:r w:rsidRPr="00841BB4">
        <w:rPr>
          <w:sz w:val="21"/>
        </w:rPr>
        <w:t>“</w:t>
      </w:r>
      <w:r w:rsidRPr="00841BB4">
        <w:rPr>
          <w:spacing w:val="-3"/>
          <w:sz w:val="21"/>
        </w:rPr>
        <w:t>不</w:t>
      </w:r>
      <w:r w:rsidRPr="00841BB4">
        <w:rPr>
          <w:sz w:val="21"/>
        </w:rPr>
        <w:t>同</w:t>
      </w:r>
      <w:r w:rsidRPr="00841BB4">
        <w:rPr>
          <w:spacing w:val="-3"/>
          <w:sz w:val="21"/>
        </w:rPr>
        <w:t>意</w:t>
      </w:r>
      <w:r w:rsidRPr="00841BB4">
        <w:rPr>
          <w:spacing w:val="-106"/>
          <w:sz w:val="21"/>
        </w:rPr>
        <w:t>”）</w:t>
      </w:r>
      <w:r w:rsidRPr="00841BB4">
        <w:rPr>
          <w:spacing w:val="-3"/>
          <w:sz w:val="21"/>
        </w:rPr>
        <w:t>，</w:t>
      </w:r>
      <w:r w:rsidRPr="00841BB4">
        <w:rPr>
          <w:sz w:val="21"/>
        </w:rPr>
        <w:t>请说</w:t>
      </w:r>
      <w:r w:rsidRPr="00841BB4">
        <w:rPr>
          <w:spacing w:val="-3"/>
          <w:sz w:val="21"/>
        </w:rPr>
        <w:t>明</w:t>
      </w:r>
      <w:r w:rsidRPr="00841BB4">
        <w:rPr>
          <w:sz w:val="21"/>
        </w:rPr>
        <w:t>原</w:t>
      </w:r>
      <w:r w:rsidRPr="00841BB4">
        <w:rPr>
          <w:spacing w:val="-2"/>
          <w:sz w:val="21"/>
        </w:rPr>
        <w:t>因</w:t>
      </w:r>
      <w:r w:rsidRPr="00841BB4">
        <w:rPr>
          <w:sz w:val="21"/>
          <w:u w:val="single"/>
        </w:rPr>
        <w:tab/>
      </w:r>
      <w:r w:rsidRPr="00841BB4">
        <w:rPr>
          <w:sz w:val="21"/>
          <w:u w:val="single"/>
        </w:rPr>
        <w:tab/>
      </w:r>
      <w:r w:rsidRPr="00841BB4">
        <w:rPr>
          <w:sz w:val="21"/>
        </w:rPr>
        <w:t>。</w:t>
      </w:r>
    </w:p>
    <w:p w:rsidR="00AD5882" w:rsidRPr="00841BB4" w:rsidRDefault="00324A60">
      <w:pPr>
        <w:pStyle w:val="a3"/>
        <w:spacing w:line="268" w:lineRule="exact"/>
        <w:ind w:left="565"/>
      </w:pPr>
      <w:r w:rsidRPr="00841BB4">
        <w:t>主题Ⅱ 测定氯化钠样品中氯化钠的质量分数</w:t>
      </w:r>
    </w:p>
    <w:p w:rsidR="00AD5882" w:rsidRPr="00841BB4" w:rsidRDefault="00324A60">
      <w:pPr>
        <w:pStyle w:val="a3"/>
        <w:spacing w:before="91" w:line="321" w:lineRule="auto"/>
        <w:ind w:left="144" w:right="130" w:firstLine="420"/>
        <w:jc w:val="both"/>
      </w:pPr>
      <w:r w:rsidRPr="00841BB4">
        <w:t xml:space="preserve">确定了氯化钠样品中杂质的成分后，甲同学对样品中氯化钠的质量分数进行测定。称取20.0g </w:t>
      </w:r>
      <w:r w:rsidRPr="00841BB4">
        <w:rPr>
          <w:spacing w:val="-3"/>
        </w:rPr>
        <w:t>氯化钠样品于烧杯中，加足量的水充分溶解，再向其中加入氯化钡溶液至不再产生沉淀</w:t>
      </w:r>
      <w:r w:rsidRPr="00841BB4">
        <w:rPr>
          <w:spacing w:val="-12"/>
        </w:rPr>
        <w:t xml:space="preserve">为止，沉淀经过滤、洗涤、干燥后称量，其质量为 </w:t>
      </w:r>
      <w:r w:rsidRPr="00841BB4">
        <w:t>2.33g</w:t>
      </w:r>
      <w:r w:rsidRPr="00841BB4">
        <w:rPr>
          <w:spacing w:val="-6"/>
        </w:rPr>
        <w:t>。请计算该样品中氯化钠的质量分数。</w:t>
      </w:r>
    </w:p>
    <w:p w:rsidR="00AD5882" w:rsidRPr="00841BB4" w:rsidRDefault="00324A60">
      <w:pPr>
        <w:pStyle w:val="a3"/>
        <w:spacing w:line="268" w:lineRule="exact"/>
        <w:jc w:val="both"/>
      </w:pPr>
      <w:r w:rsidRPr="00841BB4">
        <w:t>（写出计算步骤，计算结果精确到 0.1%）</w:t>
      </w: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AD5882" w:rsidRPr="00841BB4" w:rsidRDefault="00AD5882">
      <w:pPr>
        <w:pStyle w:val="a3"/>
        <w:spacing w:line="268" w:lineRule="exact"/>
        <w:jc w:val="both"/>
      </w:pPr>
    </w:p>
    <w:p w:rsidR="00324A60" w:rsidRPr="00841BB4" w:rsidRDefault="00324A60">
      <w:pPr>
        <w:pStyle w:val="a3"/>
        <w:jc w:val="both"/>
      </w:pPr>
      <w:bookmarkStart w:id="0" w:name="_GoBack"/>
      <w:r w:rsidRPr="00841BB4">
        <w:rPr>
          <w:rFonts w:hint="eastAsia"/>
          <w:noProof/>
          <w:lang w:val="en-US" w:bidi="ar-SA"/>
        </w:rPr>
        <w:drawing>
          <wp:inline distT="0" distB="0" distL="114300" distR="114300">
            <wp:extent cx="5643880" cy="6996430"/>
            <wp:effectExtent l="0" t="0" r="13970" b="13970"/>
            <wp:docPr id="2" name="图片 2" descr="【水印已去除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水印已去除】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4A60" w:rsidRPr="00841BB4" w:rsidRDefault="00324A60" w:rsidP="002B00F0">
      <w:pPr>
        <w:rPr>
          <w:sz w:val="21"/>
        </w:rPr>
      </w:pPr>
      <w:r w:rsidRPr="00841BB4">
        <w:rPr>
          <w:noProof/>
          <w:sz w:val="21"/>
          <w:lang w:val="en-US" w:bidi="ar-SA"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1" descr="D:\安装包\1242956124\FileRecv\积分兑换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安装包\1242956124\FileRecv\积分兑换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60" w:rsidRPr="00841BB4" w:rsidRDefault="00324A60" w:rsidP="002B00F0">
      <w:pPr>
        <w:rPr>
          <w:sz w:val="21"/>
        </w:rPr>
      </w:pPr>
      <w:r w:rsidRPr="00841BB4">
        <w:rPr>
          <w:noProof/>
          <w:sz w:val="21"/>
          <w:lang w:val="en-US" w:bidi="ar-SA"/>
        </w:rPr>
        <w:drawing>
          <wp:inline distT="0" distB="0" distL="0" distR="0">
            <wp:extent cx="5274310" cy="2893060"/>
            <wp:effectExtent l="19050" t="0" r="2540" b="0"/>
            <wp:docPr id="4" name="图片 1" descr="QQ图片20190318152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31815274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882" w:rsidRPr="00841BB4" w:rsidRDefault="00AD5882">
      <w:pPr>
        <w:pStyle w:val="a3"/>
        <w:jc w:val="both"/>
      </w:pPr>
    </w:p>
    <w:sectPr w:rsidR="00AD5882" w:rsidRPr="00841BB4" w:rsidSect="00AD5882">
      <w:type w:val="continuous"/>
      <w:pgSz w:w="10440" w:h="14750"/>
      <w:pgMar w:top="1180" w:right="720" w:bottom="1020" w:left="8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74D" w:rsidRPr="003E1958" w:rsidRDefault="00F1274D" w:rsidP="00AD5882">
      <w:pPr>
        <w:rPr>
          <w:rFonts w:ascii="Calibri" w:hAnsi="Calibri"/>
        </w:rPr>
      </w:pPr>
      <w:r>
        <w:separator/>
      </w:r>
    </w:p>
  </w:endnote>
  <w:endnote w:type="continuationSeparator" w:id="1">
    <w:p w:rsidR="00F1274D" w:rsidRPr="003E1958" w:rsidRDefault="00F1274D" w:rsidP="00AD5882">
      <w:pPr>
        <w:rPr>
          <w:rFonts w:ascii="Calibri" w:hAnsi="Calibr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60" w:rsidRDefault="0037557F" w:rsidP="00324A6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24A6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24A60" w:rsidRDefault="00324A60" w:rsidP="00324A6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60" w:rsidRDefault="0037557F" w:rsidP="00324A6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24A6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41BB4">
      <w:rPr>
        <w:rStyle w:val="a8"/>
        <w:noProof/>
      </w:rPr>
      <w:t>15</w:t>
    </w:r>
    <w:r>
      <w:rPr>
        <w:rStyle w:val="a8"/>
      </w:rPr>
      <w:fldChar w:fldCharType="end"/>
    </w:r>
  </w:p>
  <w:p w:rsidR="00324A60" w:rsidRDefault="00324A60" w:rsidP="00324A60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74D" w:rsidRPr="003E1958" w:rsidRDefault="00F1274D" w:rsidP="00AD5882">
      <w:pPr>
        <w:rPr>
          <w:rFonts w:ascii="Calibri" w:hAnsi="Calibri"/>
        </w:rPr>
      </w:pPr>
      <w:r>
        <w:separator/>
      </w:r>
    </w:p>
  </w:footnote>
  <w:footnote w:type="continuationSeparator" w:id="1">
    <w:p w:rsidR="00F1274D" w:rsidRPr="003E1958" w:rsidRDefault="00F1274D" w:rsidP="00AD5882">
      <w:pPr>
        <w:rPr>
          <w:rFonts w:ascii="Calibri" w:hAnsi="Calibr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463" w:hanging="319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460" w:hanging="31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396" w:hanging="31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333" w:hanging="31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270" w:hanging="31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207" w:hanging="31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144" w:hanging="31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081" w:hanging="31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18" w:hanging="319"/>
      </w:pPr>
      <w:rPr>
        <w:rFonts w:hint="default"/>
        <w:lang w:val="zh-CN" w:eastAsia="zh-CN" w:bidi="zh-CN"/>
      </w:rPr>
    </w:lvl>
  </w:abstractNum>
  <w:abstractNum w:abstractNumId="1">
    <w:nsid w:val="00000002"/>
    <w:multiLevelType w:val="multilevel"/>
    <w:tmpl w:val="00000002"/>
    <w:lvl w:ilvl="0">
      <w:start w:val="4"/>
      <w:numFmt w:val="decimal"/>
      <w:lvlText w:val="%1."/>
      <w:lvlJc w:val="left"/>
      <w:pPr>
        <w:ind w:left="463" w:hanging="319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940" w:hanging="31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60" w:hanging="31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39" w:hanging="31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18" w:hanging="31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97" w:hanging="31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76" w:hanging="31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55" w:hanging="31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34" w:hanging="319"/>
      </w:pPr>
      <w:rPr>
        <w:rFonts w:hint="default"/>
        <w:lang w:val="zh-CN" w:eastAsia="zh-CN" w:bidi="zh-CN"/>
      </w:rPr>
    </w:lvl>
  </w:abstractNum>
  <w:abstractNum w:abstractNumId="2">
    <w:nsid w:val="00000003"/>
    <w:multiLevelType w:val="multilevel"/>
    <w:tmpl w:val="00000003"/>
    <w:lvl w:ilvl="0">
      <w:start w:val="7"/>
      <w:numFmt w:val="decimal"/>
      <w:lvlText w:val="%1."/>
      <w:lvlJc w:val="left"/>
      <w:pPr>
        <w:ind w:left="463" w:hanging="319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460" w:hanging="31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560" w:hanging="31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601" w:hanging="31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643" w:hanging="31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684" w:hanging="31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726" w:hanging="31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5768" w:hanging="31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809" w:hanging="319"/>
      </w:pPr>
      <w:rPr>
        <w:rFonts w:hint="default"/>
        <w:lang w:val="zh-CN" w:eastAsia="zh-CN" w:bidi="zh-CN"/>
      </w:rPr>
    </w:lvl>
  </w:abstractNum>
  <w:abstractNum w:abstractNumId="3">
    <w:nsid w:val="00000004"/>
    <w:multiLevelType w:val="multilevel"/>
    <w:tmpl w:val="00000004"/>
    <w:lvl w:ilvl="0">
      <w:start w:val="10"/>
      <w:numFmt w:val="decimal"/>
      <w:lvlText w:val="%1."/>
      <w:lvlJc w:val="left"/>
      <w:pPr>
        <w:ind w:left="568" w:hanging="424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>
      <w:start w:val="1"/>
      <w:numFmt w:val="upperLetter"/>
      <w:lvlText w:val="%2."/>
      <w:lvlJc w:val="left"/>
      <w:pPr>
        <w:ind w:left="931" w:hanging="3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9"/>
        <w:szCs w:val="19"/>
        <w:lang w:val="zh-CN" w:eastAsia="zh-CN" w:bidi="zh-CN"/>
      </w:rPr>
    </w:lvl>
    <w:lvl w:ilvl="2">
      <w:numFmt w:val="bullet"/>
      <w:lvlText w:val="•"/>
      <w:lvlJc w:val="left"/>
      <w:pPr>
        <w:ind w:left="1823" w:hanging="36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07" w:hanging="36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90" w:hanging="36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74" w:hanging="36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58" w:hanging="36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41" w:hanging="36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25" w:hanging="366"/>
      </w:pPr>
      <w:rPr>
        <w:rFonts w:hint="default"/>
        <w:lang w:val="zh-CN" w:eastAsia="zh-CN" w:bidi="zh-CN"/>
      </w:rPr>
    </w:lvl>
  </w:abstractNum>
  <w:abstractNum w:abstractNumId="4">
    <w:nsid w:val="00000005"/>
    <w:multiLevelType w:val="multilevel"/>
    <w:tmpl w:val="00000005"/>
    <w:lvl w:ilvl="0">
      <w:start w:val="12"/>
      <w:numFmt w:val="decimal"/>
      <w:lvlText w:val="%1."/>
      <w:lvlJc w:val="left"/>
      <w:pPr>
        <w:ind w:left="568" w:hanging="424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>
      <w:start w:val="1"/>
      <w:numFmt w:val="upperLetter"/>
      <w:lvlText w:val="%2."/>
      <w:lvlJc w:val="left"/>
      <w:pPr>
        <w:ind w:left="931" w:hanging="3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9"/>
        <w:szCs w:val="19"/>
        <w:lang w:val="zh-CN" w:eastAsia="zh-CN" w:bidi="zh-CN"/>
      </w:rPr>
    </w:lvl>
    <w:lvl w:ilvl="2">
      <w:numFmt w:val="bullet"/>
      <w:lvlText w:val="•"/>
      <w:lvlJc w:val="left"/>
      <w:pPr>
        <w:ind w:left="1320" w:hanging="36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389" w:hanging="36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458" w:hanging="36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1527" w:hanging="36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596" w:hanging="36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665" w:hanging="36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734" w:hanging="366"/>
      </w:pPr>
      <w:rPr>
        <w:rFonts w:hint="default"/>
        <w:lang w:val="zh-CN" w:eastAsia="zh-CN" w:bidi="zh-CN"/>
      </w:rPr>
    </w:lvl>
  </w:abstractNum>
  <w:abstractNum w:abstractNumId="5">
    <w:nsid w:val="00000006"/>
    <w:multiLevelType w:val="multilevel"/>
    <w:tmpl w:val="00000006"/>
    <w:lvl w:ilvl="0">
      <w:start w:val="3"/>
      <w:numFmt w:val="upperLetter"/>
      <w:lvlText w:val="%1."/>
      <w:lvlJc w:val="left"/>
      <w:pPr>
        <w:ind w:left="565" w:hanging="35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393" w:hanging="354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26" w:hanging="35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59" w:hanging="35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93" w:hanging="35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726" w:hanging="35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59" w:hanging="35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392" w:hanging="35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226" w:hanging="354"/>
      </w:pPr>
      <w:rPr>
        <w:rFonts w:hint="default"/>
        <w:lang w:val="zh-CN" w:eastAsia="zh-CN" w:bidi="zh-CN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（%1）"/>
      <w:lvlJc w:val="left"/>
      <w:pPr>
        <w:ind w:left="144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900" w:hanging="52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76" w:hanging="52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53" w:hanging="52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30" w:hanging="52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007" w:hanging="52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84" w:hanging="52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61" w:hanging="52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38" w:hanging="529"/>
      </w:pPr>
      <w:rPr>
        <w:rFonts w:hint="default"/>
        <w:lang w:val="zh-CN" w:eastAsia="zh-CN" w:bidi="zh-CN"/>
      </w:r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（%1）"/>
      <w:lvlJc w:val="left"/>
      <w:pPr>
        <w:ind w:left="1094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3500" w:hanging="52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4099" w:hanging="52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698" w:hanging="52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297" w:hanging="52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896" w:hanging="52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496" w:hanging="52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095" w:hanging="52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694" w:hanging="529"/>
      </w:pPr>
      <w:rPr>
        <w:rFonts w:hint="default"/>
        <w:lang w:val="zh-CN" w:eastAsia="zh-CN" w:bidi="zh-CN"/>
      </w:rPr>
    </w:lvl>
  </w:abstractNum>
  <w:abstractNum w:abstractNumId="8">
    <w:nsid w:val="00000009"/>
    <w:multiLevelType w:val="multilevel"/>
    <w:tmpl w:val="00000009"/>
    <w:lvl w:ilvl="0">
      <w:start w:val="1"/>
      <w:numFmt w:val="decimal"/>
      <w:lvlText w:val="（%1）"/>
      <w:lvlJc w:val="left"/>
      <w:pPr>
        <w:ind w:left="1094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879" w:hanging="52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58" w:hanging="52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37" w:hanging="52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17" w:hanging="52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96" w:hanging="52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75" w:hanging="52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54" w:hanging="52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34" w:hanging="529"/>
      </w:pPr>
      <w:rPr>
        <w:rFonts w:hint="default"/>
        <w:lang w:val="zh-CN" w:eastAsia="zh-CN" w:bidi="zh-CN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（%1）"/>
      <w:lvlJc w:val="left"/>
      <w:pPr>
        <w:ind w:left="1094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2860" w:hanging="52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3530" w:hanging="52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200" w:hanging="52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870" w:hanging="52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541" w:hanging="52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211" w:hanging="52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881" w:hanging="52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552" w:hanging="529"/>
      </w:pPr>
      <w:rPr>
        <w:rFonts w:hint="default"/>
        <w:lang w:val="zh-CN" w:eastAsia="zh-CN" w:bidi="zh-CN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（%1）"/>
      <w:lvlJc w:val="left"/>
      <w:pPr>
        <w:ind w:left="1094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879" w:hanging="52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58" w:hanging="52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37" w:hanging="52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17" w:hanging="52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96" w:hanging="52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75" w:hanging="52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54" w:hanging="52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34" w:hanging="529"/>
      </w:pPr>
      <w:rPr>
        <w:rFonts w:hint="default"/>
        <w:lang w:val="zh-CN" w:eastAsia="zh-CN" w:bidi="zh-CN"/>
      </w:r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（%1）"/>
      <w:lvlJc w:val="left"/>
      <w:pPr>
        <w:ind w:left="988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start w:val="1"/>
      <w:numFmt w:val="upperLetter"/>
      <w:lvlText w:val="%2."/>
      <w:lvlJc w:val="left"/>
      <w:pPr>
        <w:ind w:left="1351" w:hanging="3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9"/>
        <w:szCs w:val="19"/>
        <w:lang w:val="zh-CN" w:eastAsia="zh-CN" w:bidi="zh-CN"/>
      </w:rPr>
    </w:lvl>
    <w:lvl w:ilvl="2">
      <w:numFmt w:val="bullet"/>
      <w:lvlText w:val="•"/>
      <w:lvlJc w:val="left"/>
      <w:pPr>
        <w:ind w:left="2196" w:hanging="36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33" w:hanging="36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70" w:hanging="36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707" w:hanging="36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44" w:hanging="36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381" w:hanging="36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218" w:hanging="366"/>
      </w:pPr>
      <w:rPr>
        <w:rFonts w:hint="default"/>
        <w:lang w:val="zh-CN" w:eastAsia="zh-CN" w:bidi="zh-CN"/>
      </w:rPr>
    </w:lvl>
  </w:abstractNum>
  <w:abstractNum w:abstractNumId="12">
    <w:nsid w:val="0000000D"/>
    <w:multiLevelType w:val="multilevel"/>
    <w:tmpl w:val="0000000D"/>
    <w:lvl w:ilvl="0">
      <w:start w:val="1"/>
      <w:numFmt w:val="decimal"/>
      <w:lvlText w:val="（%1）"/>
      <w:lvlJc w:val="left"/>
      <w:pPr>
        <w:ind w:left="1094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879" w:hanging="52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58" w:hanging="52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37" w:hanging="52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17" w:hanging="52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96" w:hanging="52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75" w:hanging="52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54" w:hanging="52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34" w:hanging="529"/>
      </w:pPr>
      <w:rPr>
        <w:rFonts w:hint="default"/>
        <w:lang w:val="zh-CN" w:eastAsia="zh-CN" w:bidi="zh-CN"/>
      </w:rPr>
    </w:lvl>
  </w:abstractNum>
  <w:abstractNum w:abstractNumId="13">
    <w:nsid w:val="000B4248"/>
    <w:multiLevelType w:val="multilevel"/>
    <w:tmpl w:val="00000000"/>
    <w:lvl w:ilvl="0">
      <w:start w:val="1"/>
      <w:numFmt w:val="decimal"/>
      <w:lvlText w:val="%1."/>
      <w:lvlJc w:val="left"/>
      <w:pPr>
        <w:ind w:left="144" w:hanging="318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015" w:hanging="318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890" w:hanging="318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65" w:hanging="318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641" w:hanging="318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516" w:hanging="318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91" w:hanging="318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66" w:hanging="318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42" w:hanging="318"/>
      </w:pPr>
      <w:rPr>
        <w:rFonts w:hint="default"/>
        <w:lang w:val="zh-CN" w:eastAsia="zh-CN" w:bidi="zh-CN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AD5882"/>
    <w:rsid w:val="00324A60"/>
    <w:rsid w:val="0037557F"/>
    <w:rsid w:val="00841BB4"/>
    <w:rsid w:val="00AD5882"/>
    <w:rsid w:val="00F12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5882"/>
    <w:pPr>
      <w:widowControl w:val="0"/>
      <w:autoSpaceDE w:val="0"/>
      <w:autoSpaceDN w:val="0"/>
      <w:spacing w:after="0" w:line="240" w:lineRule="auto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AD5882"/>
    <w:rPr>
      <w:sz w:val="21"/>
      <w:szCs w:val="21"/>
    </w:rPr>
  </w:style>
  <w:style w:type="table" w:customStyle="1" w:styleId="TableNormal0">
    <w:name w:val="Table Normal_0"/>
    <w:uiPriority w:val="2"/>
    <w:semiHidden/>
    <w:unhideWhenUsed/>
    <w:qFormat/>
    <w:rsid w:val="00AD588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AD5882"/>
    <w:pPr>
      <w:spacing w:before="107"/>
      <w:ind w:left="95"/>
      <w:outlineLvl w:val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AD5882"/>
    <w:pPr>
      <w:ind w:left="144" w:firstLine="420"/>
    </w:pPr>
  </w:style>
  <w:style w:type="paragraph" w:customStyle="1" w:styleId="TableParagraph">
    <w:name w:val="Table Paragraph"/>
    <w:basedOn w:val="a"/>
    <w:uiPriority w:val="1"/>
    <w:qFormat/>
    <w:rsid w:val="00AD5882"/>
  </w:style>
  <w:style w:type="paragraph" w:styleId="a5">
    <w:name w:val="Balloon Text"/>
    <w:basedOn w:val="a"/>
    <w:link w:val="Char"/>
    <w:uiPriority w:val="99"/>
    <w:semiHidden/>
    <w:unhideWhenUsed/>
    <w:rsid w:val="00324A6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24A60"/>
    <w:rPr>
      <w:rFonts w:ascii="宋体" w:eastAsia="宋体" w:hAnsi="宋体" w:cs="宋体"/>
      <w:sz w:val="18"/>
      <w:szCs w:val="18"/>
      <w:lang w:val="zh-CN" w:bidi="zh-CN"/>
    </w:rPr>
  </w:style>
  <w:style w:type="paragraph" w:styleId="a6">
    <w:name w:val="header"/>
    <w:basedOn w:val="a"/>
    <w:link w:val="Char0"/>
    <w:uiPriority w:val="99"/>
    <w:semiHidden/>
    <w:unhideWhenUsed/>
    <w:rsid w:val="00324A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24A60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Char1"/>
    <w:uiPriority w:val="99"/>
    <w:semiHidden/>
    <w:unhideWhenUsed/>
    <w:rsid w:val="00324A6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24A60"/>
    <w:rPr>
      <w:rFonts w:ascii="宋体" w:eastAsia="宋体" w:hAnsi="宋体" w:cs="宋体"/>
      <w:sz w:val="18"/>
      <w:szCs w:val="18"/>
      <w:lang w:val="zh-CN" w:bidi="zh-CN"/>
    </w:rPr>
  </w:style>
  <w:style w:type="character" w:styleId="a8">
    <w:name w:val="page number"/>
    <w:basedOn w:val="a0"/>
    <w:uiPriority w:val="99"/>
    <w:semiHidden/>
    <w:unhideWhenUsed/>
    <w:rsid w:val="00324A6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5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26"/>
    <customShpInfo spid="_x0000_s1041"/>
    <customShpInfo spid="_x0000_s1043"/>
    <customShpInfo spid="_x0000_s1044"/>
    <customShpInfo spid="_x0000_s1045"/>
    <customShpInfo spid="_x0000_s1046"/>
    <customShpInfo spid="_x0000_s1047"/>
    <customShpInfo spid="_x0000_s1042"/>
    <customShpInfo spid="_x0000_s1049"/>
    <customShpInfo spid="_x0000_s1050"/>
    <customShpInfo spid="_x0000_s1051"/>
    <customShpInfo spid="_x0000_s1052"/>
    <customShpInfo spid="_x0000_s1048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3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0"/>
    <customShpInfo spid="_x0000_s1067"/>
    <customShpInfo spid="_x0000_s1069"/>
    <customShpInfo spid="_x0000_s1070"/>
    <customShpInfo spid="_x0000_s1071"/>
    <customShpInfo spid="_x0000_s1072"/>
    <customShpInfo spid="_x0000_s1068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73"/>
    <customShpInfo spid="_x0000_s1080"/>
    <customShpInfo spid="_x0000_s1081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08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22"/>
    <customShpInfo spid="_x0000_s1161"/>
    <customShpInfo spid="_x0000_s1162"/>
    <customShpInfo spid="_x0000_s1163"/>
    <customShpInfo spid="_x0000_s1165"/>
    <customShpInfo spid="_x0000_s1166"/>
    <customShpInfo spid="_x0000_s1167"/>
    <customShpInfo spid="_x0000_s1168"/>
    <customShpInfo spid="_x0000_s1169"/>
    <customShpInfo spid="_x0000_s1164"/>
    <customShpInfo spid="_x0000_s1171"/>
    <customShpInfo spid="_x0000_s1172"/>
    <customShpInfo spid="_x0000_s1173"/>
    <customShpInfo spid="_x0000_s1174"/>
    <customShpInfo spid="_x0000_s1170"/>
    <customShpInfo spid="_x0000_s1176"/>
    <customShpInfo spid="_x0000_s1177"/>
    <customShpInfo spid="_x0000_s1178"/>
    <customShpInfo spid="_x0000_s1179"/>
    <customShpInfo spid="_x0000_s1175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180"/>
    <customShpInfo spid="_x0000_s1205"/>
    <customShpInfo spid="_x0000_s1207"/>
    <customShpInfo spid="_x0000_s1208"/>
    <customShpInfo spid="_x0000_s1209"/>
    <customShpInfo spid="_x0000_s1210"/>
    <customShpInfo spid="_x0000_s1211"/>
    <customShpInfo spid="_x0000_s1206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12"/>
    <customShpInfo spid="_x0000_s1221"/>
    <customShpInfo spid="_x0000_s1222"/>
    <customShpInfo spid="_x0000_s1223"/>
    <customShpInfo spid="_x0000_s1224"/>
    <customShpInfo spid="_x0000_s1220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25"/>
    <customShpInfo spid="_x0000_s1233"/>
    <customShpInfo spid="_x0000_s1232"/>
    <customShpInfo spid="_x0000_s1235"/>
    <customShpInfo spid="_x0000_s1234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36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3"/>
    <customShpInfo spid="_x0000_s1264"/>
    <customShpInfo spid="_x0000_s1265"/>
    <customShpInfo spid="_x0000_s1266"/>
    <customShpInfo spid="_x0000_s1267"/>
    <customShpInfo spid="_x0000_s1262"/>
    <customShpInfo spid="_x0000_s1268"/>
    <customShpInfo spid="_x0000_s126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904</Words>
  <Characters>5154</Characters>
  <Application>Microsoft Office Word</Application>
  <DocSecurity>0</DocSecurity>
  <Lines>42</Lines>
  <Paragraphs>12</Paragraphs>
  <ScaleCrop>false</ScaleCrop>
  <Manager/>
  <Company/>
  <LinksUpToDate>false</LinksUpToDate>
  <CharactersWithSpaces>6046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2019-06-15T13:36:00Z</dcterms:created>
  <dcterms:modified xsi:type="dcterms:W3CDTF">2019-06-20T02:17:00Z</dcterms:modified>
  <cp:category/>
</cp:coreProperties>
</file>